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documentskn-mlb1topsection"/>
        <w:tblW w:w="0" w:type="auto"/>
        <w:tblCellSpacing w:w="0" w:type="dxa"/>
        <w:shd w:val="clear" w:color="auto" w:fill="AF9B95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210"/>
        <w:gridCol w:w="5590"/>
      </w:tblGrid>
      <w:tr w:rsidR="00086480" w14:paraId="0CD41E26" w14:textId="77777777" w:rsidTr="00EA29AA">
        <w:trPr>
          <w:trHeight w:val="2336"/>
          <w:tblCellSpacing w:w="0" w:type="dxa"/>
        </w:trPr>
        <w:tc>
          <w:tcPr>
            <w:tcW w:w="6210" w:type="dxa"/>
            <w:shd w:val="clear" w:color="auto" w:fill="14418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D41E1B" w14:textId="77777777" w:rsidR="00E70D80" w:rsidRPr="00E70D80" w:rsidRDefault="00E70D80" w:rsidP="00E70D80">
            <w:pPr>
              <w:pStyle w:val="documentskn-mlb1topsectionleft-boxnameanynth-child1"/>
              <w:spacing w:line="240" w:lineRule="auto"/>
              <w:ind w:right="600"/>
              <w:rPr>
                <w:rStyle w:val="documentskn-mlb1topsectionleft-box"/>
                <w:rFonts w:ascii="Century Gothic" w:eastAsia="Century Gothic" w:hAnsi="Century Gothic" w:cs="Century Gothic"/>
                <w:caps/>
                <w:color w:val="FFFFFF"/>
                <w:sz w:val="20"/>
                <w:szCs w:val="20"/>
              </w:rPr>
            </w:pPr>
          </w:p>
          <w:p w14:paraId="0CD41E1C" w14:textId="77777777" w:rsidR="00086480" w:rsidRDefault="00E70D80" w:rsidP="00E70D80">
            <w:pPr>
              <w:pStyle w:val="documentskn-mlb1topsectionleft-boxnameanynth-child1"/>
              <w:spacing w:line="680" w:lineRule="atLeast"/>
              <w:ind w:right="600"/>
              <w:rPr>
                <w:rStyle w:val="documentskn-mlb1topsectionleft-box"/>
                <w:rFonts w:ascii="Century Gothic" w:eastAsia="Century Gothic" w:hAnsi="Century Gothic" w:cs="Century Gothic"/>
                <w:caps/>
                <w:color w:val="FFFFFF"/>
                <w:sz w:val="60"/>
                <w:szCs w:val="60"/>
              </w:rPr>
            </w:pPr>
            <w:r>
              <w:rPr>
                <w:rStyle w:val="documentskn-mlb1topsectionleft-box"/>
                <w:rFonts w:ascii="Century Gothic" w:eastAsia="Century Gothic" w:hAnsi="Century Gothic" w:cs="Century Gothic"/>
                <w:caps/>
                <w:color w:val="FFFFFF"/>
                <w:sz w:val="60"/>
                <w:szCs w:val="60"/>
              </w:rPr>
              <w:t xml:space="preserve">    Sekhar</w:t>
            </w:r>
          </w:p>
          <w:p w14:paraId="0CD41E1D" w14:textId="77777777" w:rsidR="00086480" w:rsidRDefault="00920CF8" w:rsidP="00E70D80">
            <w:pPr>
              <w:pStyle w:val="documentskn-mlb1dispBlock"/>
              <w:spacing w:line="680" w:lineRule="atLeast"/>
              <w:ind w:left="600" w:right="600"/>
              <w:rPr>
                <w:rStyle w:val="documentskn-mlb1topsectionleft-box"/>
                <w:rFonts w:ascii="Century Gothic" w:eastAsia="Century Gothic" w:hAnsi="Century Gothic" w:cs="Century Gothic"/>
                <w:caps/>
                <w:color w:val="FFFFFF"/>
                <w:sz w:val="60"/>
                <w:szCs w:val="60"/>
              </w:rPr>
            </w:pPr>
            <w:r>
              <w:rPr>
                <w:rStyle w:val="documentskn-mlb1topsectionleft-box"/>
                <w:rFonts w:ascii="Century Gothic" w:eastAsia="Century Gothic" w:hAnsi="Century Gothic" w:cs="Century Gothic"/>
                <w:caps/>
                <w:color w:val="FFFFFF"/>
                <w:sz w:val="60"/>
                <w:szCs w:val="60"/>
              </w:rPr>
              <w:t>Gogineni</w:t>
            </w:r>
          </w:p>
          <w:p w14:paraId="0CD41E1E" w14:textId="77777777" w:rsidR="008B0B8E" w:rsidRDefault="00920CF8" w:rsidP="008B0B8E">
            <w:pPr>
              <w:pStyle w:val="div"/>
              <w:spacing w:line="100" w:lineRule="atLeast"/>
              <w:ind w:left="600" w:right="600"/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</w:pPr>
            <w:r>
              <w:rPr>
                <w:rStyle w:val="documentskn-mlb1topsectionleft-box"/>
                <w:rFonts w:ascii="Century Gothic" w:eastAsia="Century Gothic" w:hAnsi="Century Gothic" w:cs="Century Gothic"/>
                <w:color w:val="2A2A2A"/>
                <w:sz w:val="10"/>
                <w:szCs w:val="10"/>
              </w:rPr>
              <w:t> </w:t>
            </w:r>
            <w:r w:rsidR="008B0B8E"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(972)-815-5545      sekhar.g@gmail.com</w:t>
            </w:r>
          </w:p>
          <w:p w14:paraId="0CD41E1F" w14:textId="77777777" w:rsidR="00E70D80" w:rsidRPr="00507E23" w:rsidRDefault="00E70D80" w:rsidP="008B0B8E">
            <w:pPr>
              <w:pStyle w:val="div"/>
              <w:spacing w:line="100" w:lineRule="atLeast"/>
              <w:ind w:left="600" w:right="600"/>
              <w:rPr>
                <w:rStyle w:val="span"/>
                <w:rFonts w:ascii="Century Gothic" w:eastAsia="Century Gothic" w:hAnsi="Century Gothic" w:cs="Century Gothic"/>
                <w:color w:val="FFFFFF" w:themeColor="background1"/>
                <w:sz w:val="18"/>
                <w:szCs w:val="18"/>
              </w:rPr>
            </w:pPr>
            <w:r w:rsidRPr="00507E23">
              <w:rPr>
                <w:rFonts w:ascii="Cambria" w:hAnsi="Cambria"/>
                <w:color w:val="FFFFFF" w:themeColor="background1"/>
                <w:sz w:val="22"/>
                <w:szCs w:val="22"/>
              </w:rPr>
              <w:t xml:space="preserve"> </w:t>
            </w:r>
            <w:hyperlink r:id="rId7" w:history="1">
              <w:r w:rsidR="00B935A8" w:rsidRPr="00507E23">
                <w:rPr>
                  <w:rStyle w:val="Hyperlink"/>
                  <w:rFonts w:ascii="Cambria" w:hAnsi="Cambria"/>
                  <w:color w:val="FFFFFF" w:themeColor="background1"/>
                  <w:sz w:val="22"/>
                  <w:szCs w:val="22"/>
                </w:rPr>
                <w:t>https://www.linkedin.com/in/sekhargogineni</w:t>
              </w:r>
            </w:hyperlink>
          </w:p>
          <w:p w14:paraId="0CD41E20" w14:textId="77777777" w:rsidR="008B0B8E" w:rsidRDefault="008B0B8E" w:rsidP="008B0B8E">
            <w:pPr>
              <w:rPr>
                <w:rFonts w:ascii="Cambria" w:hAnsi="Cambria"/>
                <w:color w:val="0000FF"/>
                <w:sz w:val="22"/>
                <w:szCs w:val="22"/>
              </w:rPr>
            </w:pPr>
            <w:r>
              <w:rPr>
                <w:rStyle w:val="documentskn-mlb1topsectionright-box"/>
                <w:rFonts w:ascii="Century Gothic" w:eastAsia="Century Gothic" w:hAnsi="Century Gothic" w:cs="Century Gothic"/>
                <w:color w:val="2A2A2A"/>
                <w:sz w:val="10"/>
                <w:szCs w:val="10"/>
              </w:rPr>
              <w:t xml:space="preserve"> </w:t>
            </w:r>
            <w:hyperlink r:id="rId8" w:history="1"/>
            <w:r w:rsidRPr="00420720">
              <w:t xml:space="preserve"> </w:t>
            </w:r>
          </w:p>
          <w:p w14:paraId="0CD41E21" w14:textId="77777777" w:rsidR="008B0B8E" w:rsidRPr="008B0B8E" w:rsidRDefault="008B0B8E" w:rsidP="008B0B8E">
            <w:pPr>
              <w:pStyle w:val="div"/>
              <w:spacing w:line="100" w:lineRule="atLeast"/>
              <w:ind w:left="600" w:right="600"/>
              <w:rPr>
                <w:rStyle w:val="documentskn-mlb1topsectionright-box"/>
                <w:rFonts w:ascii="Century Gothic" w:eastAsia="Century Gothic" w:hAnsi="Century Gothic" w:cs="Century Gothic"/>
                <w:color w:val="2A2A2A"/>
                <w:sz w:val="10"/>
                <w:szCs w:val="10"/>
              </w:rPr>
            </w:pPr>
          </w:p>
          <w:p w14:paraId="0CD41E22" w14:textId="77777777" w:rsidR="00086480" w:rsidRDefault="00086480">
            <w:pPr>
              <w:pStyle w:val="documentskn-mlb1topsectionleft-boxParagraph0"/>
              <w:textAlignment w:val="auto"/>
              <w:rPr>
                <w:rStyle w:val="documentskn-mlb1topsectionleft-box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</w:pPr>
          </w:p>
        </w:tc>
        <w:tc>
          <w:tcPr>
            <w:tcW w:w="5590" w:type="dxa"/>
            <w:shd w:val="clear" w:color="auto" w:fill="14418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D41E23" w14:textId="6EB6D499" w:rsidR="00550DE1" w:rsidRDefault="00477005" w:rsidP="00EA29AA">
            <w:pPr>
              <w:pStyle w:val="documentskn-mlb1addressspannth-last-child1"/>
              <w:spacing w:after="200" w:line="205" w:lineRule="atLeast"/>
              <w:ind w:left="600" w:right="600"/>
              <w:rPr>
                <w:rFonts w:ascii="Cambria" w:hAnsi="Cambria"/>
                <w:noProof/>
                <w:color w:val="0000FF"/>
                <w:sz w:val="22"/>
                <w:szCs w:val="22"/>
              </w:rPr>
            </w:pPr>
            <w:r>
              <w:rPr>
                <w:rFonts w:ascii="Cambria" w:hAnsi="Cambria"/>
                <w:noProof/>
                <w:color w:val="0000FF"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0CD41ED2" wp14:editId="133D8E87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279400</wp:posOffset>
                  </wp:positionV>
                  <wp:extent cx="1076325" cy="1019810"/>
                  <wp:effectExtent l="114300" t="114300" r="114300" b="121285"/>
                  <wp:wrapSquare wrapText="bothSides"/>
                  <wp:docPr id="18881296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129652" name="Picture 188812965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1981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mbria" w:hAnsi="Cambria"/>
                <w:noProof/>
                <w:color w:val="0000FF"/>
                <w:sz w:val="22"/>
                <w:szCs w:val="22"/>
              </w:rPr>
              <w:drawing>
                <wp:anchor distT="0" distB="0" distL="114300" distR="114300" simplePos="0" relativeHeight="251657216" behindDoc="0" locked="0" layoutInCell="1" allowOverlap="1" wp14:anchorId="0CD41ED4" wp14:editId="5F628A2E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279400</wp:posOffset>
                  </wp:positionV>
                  <wp:extent cx="1040130" cy="1019810"/>
                  <wp:effectExtent l="114300" t="114300" r="121920" b="123190"/>
                  <wp:wrapSquare wrapText="bothSides"/>
                  <wp:docPr id="165093015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930155" name="Picture 165093015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101981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D41E24" w14:textId="77777777" w:rsidR="00550DE1" w:rsidRDefault="00550DE1" w:rsidP="00EA29AA">
            <w:pPr>
              <w:pStyle w:val="documentskn-mlb1addressspannth-last-child1"/>
              <w:spacing w:after="200" w:line="205" w:lineRule="atLeast"/>
              <w:ind w:right="600"/>
              <w:rPr>
                <w:rFonts w:ascii="Cambria" w:hAnsi="Cambria"/>
                <w:noProof/>
                <w:color w:val="0000FF"/>
                <w:sz w:val="22"/>
                <w:szCs w:val="22"/>
              </w:rPr>
            </w:pPr>
          </w:p>
          <w:p w14:paraId="0CD41E25" w14:textId="77777777" w:rsidR="00086480" w:rsidRPr="00550DE1" w:rsidRDefault="00086480" w:rsidP="00EA29AA">
            <w:pPr>
              <w:rPr>
                <w:rStyle w:val="documentskn-mlb1topsectionright-box"/>
                <w:rFonts w:ascii="Cambria" w:hAnsi="Cambria"/>
                <w:color w:val="0000FF"/>
                <w:sz w:val="22"/>
                <w:szCs w:val="22"/>
              </w:rPr>
            </w:pPr>
          </w:p>
        </w:tc>
      </w:tr>
    </w:tbl>
    <w:p w14:paraId="0CD41E27" w14:textId="77777777" w:rsidR="00086480" w:rsidRDefault="00920CF8">
      <w:pPr>
        <w:pStyle w:val="gap-btn-hidden"/>
        <w:shd w:val="clear" w:color="auto" w:fill="FFFFFF"/>
        <w:rPr>
          <w:rFonts w:ascii="Century Gothic" w:eastAsia="Century Gothic" w:hAnsi="Century Gothic" w:cs="Century Gothic"/>
          <w:color w:val="2A2A2A"/>
          <w:sz w:val="18"/>
          <w:szCs w:val="18"/>
        </w:rPr>
      </w:pPr>
      <w:r>
        <w:rPr>
          <w:rFonts w:ascii="Century Gothic" w:eastAsia="Century Gothic" w:hAnsi="Century Gothic" w:cs="Century Gothic"/>
          <w:color w:val="2A2A2A"/>
          <w:sz w:val="18"/>
          <w:szCs w:val="18"/>
        </w:rPr>
        <w:t> </w:t>
      </w:r>
    </w:p>
    <w:p w14:paraId="0CD41E28" w14:textId="77777777" w:rsidR="00086480" w:rsidRDefault="00920CF8">
      <w:pPr>
        <w:pStyle w:val="documentskn-mlb1parentContainersectionnth-child1scspdiv"/>
        <w:shd w:val="clear" w:color="auto" w:fill="FFFFFF"/>
        <w:rPr>
          <w:rFonts w:ascii="Century Gothic" w:eastAsia="Century Gothic" w:hAnsi="Century Gothic" w:cs="Century Gothic"/>
          <w:color w:val="2A2A2A"/>
          <w:sz w:val="20"/>
          <w:szCs w:val="20"/>
        </w:rPr>
      </w:pPr>
      <w:r>
        <w:rPr>
          <w:rFonts w:ascii="Century Gothic" w:eastAsia="Century Gothic" w:hAnsi="Century Gothic" w:cs="Century Gothic"/>
          <w:color w:val="2A2A2A"/>
          <w:sz w:val="20"/>
          <w:szCs w:val="20"/>
        </w:rPr>
        <w:t> </w:t>
      </w:r>
    </w:p>
    <w:tbl>
      <w:tblPr>
        <w:tblStyle w:val="documentskn-mlb1parentContainer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40"/>
        <w:gridCol w:w="9460"/>
      </w:tblGrid>
      <w:tr w:rsidR="00086480" w14:paraId="0CD41E38" w14:textId="77777777" w:rsidTr="008B0B8E">
        <w:trPr>
          <w:tblCellSpacing w:w="0" w:type="dxa"/>
        </w:trPr>
        <w:tc>
          <w:tcPr>
            <w:tcW w:w="2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D41E29" w14:textId="77777777" w:rsidR="00086480" w:rsidRDefault="00920CF8">
            <w:pPr>
              <w:pStyle w:val="documentskn-mlb1parentContainersectionheadingsectiontitle"/>
              <w:spacing w:line="300" w:lineRule="atLeast"/>
              <w:ind w:left="300" w:right="200"/>
              <w:jc w:val="right"/>
              <w:rPr>
                <w:rStyle w:val="documentskn-mlb1parentContainersectionheading"/>
                <w:rFonts w:ascii="Century Gothic" w:eastAsia="Century Gothic" w:hAnsi="Century Gothic" w:cs="Century Gothic"/>
                <w:caps/>
                <w:color w:val="144181"/>
              </w:rPr>
            </w:pPr>
            <w:r>
              <w:rPr>
                <w:rStyle w:val="documentskn-mlb1parentContainersectionheading"/>
                <w:rFonts w:ascii="Century Gothic" w:eastAsia="Century Gothic" w:hAnsi="Century Gothic" w:cs="Century Gothic"/>
                <w:caps/>
                <w:color w:val="144181"/>
              </w:rPr>
              <w:t>Professional Summary</w:t>
            </w:r>
          </w:p>
        </w:tc>
        <w:tc>
          <w:tcPr>
            <w:tcW w:w="9460" w:type="dxa"/>
            <w:tcBorders>
              <w:left w:val="single" w:sz="8" w:space="0" w:color="DADAD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D41E2A" w14:textId="6F47636E" w:rsidR="00086480" w:rsidRPr="008B0B8E" w:rsidRDefault="00920CF8">
            <w:pPr>
              <w:pStyle w:val="documentskn-mlb1ulli"/>
              <w:numPr>
                <w:ilvl w:val="0"/>
                <w:numId w:val="1"/>
              </w:numPr>
              <w:pBdr>
                <w:left w:val="none" w:sz="0" w:space="16" w:color="auto"/>
                <w:right w:val="none" w:sz="0" w:space="15" w:color="auto"/>
              </w:pBd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8B0B8E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Over 2</w:t>
            </w:r>
            <w:r w:rsidR="009958EB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3</w:t>
            </w:r>
            <w:r w:rsidRPr="008B0B8E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 xml:space="preserve"> years of experience in the IT industry, including </w:t>
            </w:r>
            <w:r w:rsidRPr="008B0B8E"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7 years </w:t>
            </w:r>
            <w:r w:rsidRPr="008B0B8E">
              <w:rPr>
                <w:rStyle w:val="Strong1"/>
                <w:rFonts w:ascii="Century Gothic" w:eastAsia="Century Gothic" w:hAnsi="Century Gothic" w:cs="Century Gothic"/>
                <w:b/>
                <w:bCs/>
                <w:color w:val="2A2A2A"/>
                <w:sz w:val="20"/>
                <w:szCs w:val="20"/>
              </w:rPr>
              <w:t>specializing in Mulesoft</w:t>
            </w:r>
            <w:r w:rsidRPr="008B0B8E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, 3 years focused on Angular, and 13 years dedicated to Siebel CRM.</w:t>
            </w:r>
          </w:p>
          <w:p w14:paraId="0CD41E2B" w14:textId="77777777" w:rsidR="00086480" w:rsidRPr="008B0B8E" w:rsidRDefault="00920CF8">
            <w:pPr>
              <w:pStyle w:val="documentskn-mlb1ulli"/>
              <w:numPr>
                <w:ilvl w:val="0"/>
                <w:numId w:val="1"/>
              </w:numP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8B0B8E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Experienced professional with expertise in all phases of Software Development Life Cycle (SDLC), including Requirements Gathering, Analysis, Design, Development, Testing, and Deployment. Proficient in Waterfall &amp; Agile development methodologies.</w:t>
            </w:r>
          </w:p>
          <w:p w14:paraId="0CD41E2C" w14:textId="192F14FD" w:rsidR="00086480" w:rsidRPr="008B0B8E" w:rsidRDefault="00920CF8">
            <w:pPr>
              <w:pStyle w:val="documentskn-mlb1ulli"/>
              <w:numPr>
                <w:ilvl w:val="0"/>
                <w:numId w:val="1"/>
              </w:numP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8B0B8E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 xml:space="preserve">Experienced professional proficient in creating Flows, Sub Flows, Exception strategy, DataWeave transformation, DataMapper, and other activities. Demonstrated expertise in streamlining processes and achieving exceptional results. </w:t>
            </w:r>
          </w:p>
          <w:p w14:paraId="0CD41E2D" w14:textId="4A9AEC8A" w:rsidR="00086480" w:rsidRPr="008B0B8E" w:rsidRDefault="00920CF8">
            <w:pPr>
              <w:pStyle w:val="documentskn-mlb1ulli"/>
              <w:numPr>
                <w:ilvl w:val="0"/>
                <w:numId w:val="1"/>
              </w:numP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8B0B8E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Experienced designing and developing Mule ESB projects with expertise in utilizing a wide range of connectors</w:t>
            </w:r>
            <w:r w:rsidR="009958EB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 xml:space="preserve"> using </w:t>
            </w:r>
            <w:r w:rsidR="009958EB" w:rsidRPr="009958EB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Anypoint Studio</w:t>
            </w:r>
            <w:r w:rsidR="009958EB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 and </w:t>
            </w:r>
            <w:r w:rsidR="009958EB"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Anypoint Platform</w:t>
            </w:r>
            <w:r w:rsidRPr="008B0B8E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.</w:t>
            </w:r>
          </w:p>
          <w:p w14:paraId="3A3FBEB4" w14:textId="1E9C00CD" w:rsidR="009958EB" w:rsidRPr="008B0B8E" w:rsidRDefault="00920CF8" w:rsidP="009958EB">
            <w:pPr>
              <w:pStyle w:val="documentskn-mlb1ulli"/>
              <w:numPr>
                <w:ilvl w:val="0"/>
                <w:numId w:val="1"/>
              </w:numP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8B0B8E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 xml:space="preserve">Experience designing </w:t>
            </w:r>
            <w:r w:rsidR="009958EB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 xml:space="preserve">API specs using </w:t>
            </w:r>
            <w:r w:rsidRPr="008B0B8E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 xml:space="preserve">RAML </w:t>
            </w:r>
            <w:r w:rsidR="009958EB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and have knowledge of OAS.</w:t>
            </w:r>
          </w:p>
          <w:p w14:paraId="0CD41E2F" w14:textId="77777777" w:rsidR="00086480" w:rsidRPr="008B0B8E" w:rsidRDefault="00920CF8">
            <w:pPr>
              <w:pStyle w:val="documentskn-mlb1ulli"/>
              <w:numPr>
                <w:ilvl w:val="0"/>
                <w:numId w:val="1"/>
              </w:numP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8B0B8E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Managing APIs using the Anypoint API management console by creating proxies for Mule applications, applying standard policies and custom policies.</w:t>
            </w:r>
          </w:p>
          <w:p w14:paraId="0CD41E30" w14:textId="77777777" w:rsidR="00086480" w:rsidRPr="008B0B8E" w:rsidRDefault="00920CF8">
            <w:pPr>
              <w:pStyle w:val="documentskn-mlb1ulli"/>
              <w:numPr>
                <w:ilvl w:val="0"/>
                <w:numId w:val="1"/>
              </w:numP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8B0B8E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Extensively worked on XML technologies like XSD, XSLT, XQuery and Xpath for data transformations in Mulesoft</w:t>
            </w:r>
          </w:p>
          <w:p w14:paraId="0CD41E31" w14:textId="77777777" w:rsidR="00086480" w:rsidRPr="008B0B8E" w:rsidRDefault="00920CF8">
            <w:pPr>
              <w:pStyle w:val="documentskn-mlb1ulli"/>
              <w:numPr>
                <w:ilvl w:val="0"/>
                <w:numId w:val="1"/>
              </w:numP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8B0B8E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Analysis of business systems and processes and Facilitation of business workshops to identify requirements and propose solutions.</w:t>
            </w:r>
          </w:p>
          <w:p w14:paraId="0CD41E32" w14:textId="77777777" w:rsidR="00086480" w:rsidRPr="008B0B8E" w:rsidRDefault="00920CF8">
            <w:pPr>
              <w:pStyle w:val="documentskn-mlb1ulli"/>
              <w:numPr>
                <w:ilvl w:val="0"/>
                <w:numId w:val="1"/>
              </w:numP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8B0B8E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Development of high-level design, detailed functional and technical design specifications from business requirements.</w:t>
            </w:r>
          </w:p>
          <w:p w14:paraId="0CD41E33" w14:textId="77777777" w:rsidR="00086480" w:rsidRPr="008B0B8E" w:rsidRDefault="00920CF8">
            <w:pPr>
              <w:pStyle w:val="documentskn-mlb1ulli"/>
              <w:numPr>
                <w:ilvl w:val="0"/>
                <w:numId w:val="1"/>
              </w:numP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8B0B8E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Worked extensively on Defining functional requirements, use cases, test cases, application usability requirements, user interface specifications and application process flow</w:t>
            </w:r>
          </w:p>
          <w:p w14:paraId="0CD41E34" w14:textId="77777777" w:rsidR="00086480" w:rsidRPr="008B0B8E" w:rsidRDefault="00920CF8">
            <w:pPr>
              <w:pStyle w:val="documentskn-mlb1ulli"/>
              <w:numPr>
                <w:ilvl w:val="0"/>
                <w:numId w:val="1"/>
              </w:numP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8B0B8E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Technical architecture, capacity analysis and infrastructure/application design for availability/scalability.</w:t>
            </w:r>
          </w:p>
          <w:p w14:paraId="0CD41E35" w14:textId="77777777" w:rsidR="00086480" w:rsidRPr="008B0B8E" w:rsidRDefault="00920CF8">
            <w:pPr>
              <w:pStyle w:val="documentskn-mlb1ulli"/>
              <w:numPr>
                <w:ilvl w:val="0"/>
                <w:numId w:val="1"/>
              </w:numP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8B0B8E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Experienced professional with strong EAI skills and a track record of successfully coordinating with multiple vendors for interface development.</w:t>
            </w:r>
          </w:p>
          <w:p w14:paraId="0CD41E36" w14:textId="77777777" w:rsidR="00086480" w:rsidRPr="008B0B8E" w:rsidRDefault="00920CF8">
            <w:pPr>
              <w:pStyle w:val="documentskn-mlb1ulli"/>
              <w:numPr>
                <w:ilvl w:val="0"/>
                <w:numId w:val="1"/>
              </w:numP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8B0B8E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Experienced professional in Middleware Applications with expertise in integrating Siebel and external systems such as Vitria, Oracle Fusion, Websphere Process Server, cBeyond, eGate, and Mulesoft.</w:t>
            </w:r>
          </w:p>
          <w:p w14:paraId="0CD41E37" w14:textId="77777777" w:rsidR="00086480" w:rsidRDefault="00920CF8">
            <w:pPr>
              <w:pStyle w:val="documentskn-mlb1ulli"/>
              <w:numPr>
                <w:ilvl w:val="0"/>
                <w:numId w:val="1"/>
              </w:numP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 w:rsidRPr="008B0B8E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Experienced consultant with strong project management, interpersonal, communication, and teamwork skills.</w:t>
            </w:r>
          </w:p>
        </w:tc>
      </w:tr>
    </w:tbl>
    <w:p w14:paraId="0CD41E39" w14:textId="77777777" w:rsidR="00086480" w:rsidRDefault="00920CF8">
      <w:pPr>
        <w:pStyle w:val="gap-btn-hidden"/>
        <w:shd w:val="clear" w:color="auto" w:fill="FFFFFF"/>
        <w:rPr>
          <w:rFonts w:ascii="Century Gothic" w:eastAsia="Century Gothic" w:hAnsi="Century Gothic" w:cs="Century Gothic"/>
          <w:color w:val="2A2A2A"/>
          <w:sz w:val="18"/>
          <w:szCs w:val="18"/>
        </w:rPr>
      </w:pPr>
      <w:r>
        <w:rPr>
          <w:rFonts w:ascii="Century Gothic" w:eastAsia="Century Gothic" w:hAnsi="Century Gothic" w:cs="Century Gothic"/>
          <w:color w:val="2A2A2A"/>
          <w:sz w:val="18"/>
          <w:szCs w:val="18"/>
        </w:rPr>
        <w:t> </w:t>
      </w:r>
    </w:p>
    <w:p w14:paraId="0CD41E3A" w14:textId="77777777" w:rsidR="00086480" w:rsidRDefault="00920CF8">
      <w:pPr>
        <w:pStyle w:val="documentskn-mlb1parentContainerscspdiv"/>
        <w:shd w:val="clear" w:color="auto" w:fill="FFFFFF"/>
        <w:rPr>
          <w:rFonts w:ascii="Century Gothic" w:eastAsia="Century Gothic" w:hAnsi="Century Gothic" w:cs="Century Gothic"/>
          <w:color w:val="2A2A2A"/>
        </w:rPr>
      </w:pPr>
      <w:r>
        <w:rPr>
          <w:rFonts w:ascii="Century Gothic" w:eastAsia="Century Gothic" w:hAnsi="Century Gothic" w:cs="Century Gothic"/>
          <w:color w:val="2A2A2A"/>
        </w:rPr>
        <w:t> </w:t>
      </w:r>
    </w:p>
    <w:tbl>
      <w:tblPr>
        <w:tblStyle w:val="documentskn-mlb1parentContainer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40"/>
        <w:gridCol w:w="9460"/>
      </w:tblGrid>
      <w:tr w:rsidR="00086480" w14:paraId="0CD41E43" w14:textId="77777777" w:rsidTr="008B0B8E">
        <w:trPr>
          <w:tblCellSpacing w:w="0" w:type="dxa"/>
        </w:trPr>
        <w:tc>
          <w:tcPr>
            <w:tcW w:w="2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D41E3B" w14:textId="77777777" w:rsidR="00086480" w:rsidRDefault="00920CF8">
            <w:pPr>
              <w:pStyle w:val="documentskn-mlb1parentContainersectionheadingsectiontitle"/>
              <w:spacing w:line="300" w:lineRule="atLeast"/>
              <w:ind w:left="300" w:right="200"/>
              <w:jc w:val="right"/>
              <w:rPr>
                <w:rStyle w:val="documentskn-mlb1parentContainersectionheading"/>
                <w:rFonts w:ascii="Century Gothic" w:eastAsia="Century Gothic" w:hAnsi="Century Gothic" w:cs="Century Gothic"/>
                <w:caps/>
                <w:color w:val="144181"/>
              </w:rPr>
            </w:pPr>
            <w:r>
              <w:rPr>
                <w:rStyle w:val="documentskn-mlb1parentContainersectionheading"/>
                <w:rFonts w:ascii="Century Gothic" w:eastAsia="Century Gothic" w:hAnsi="Century Gothic" w:cs="Century Gothic"/>
                <w:caps/>
                <w:color w:val="144181"/>
              </w:rPr>
              <w:t>Education</w:t>
            </w:r>
          </w:p>
        </w:tc>
        <w:tc>
          <w:tcPr>
            <w:tcW w:w="9460" w:type="dxa"/>
            <w:tcBorders>
              <w:left w:val="single" w:sz="8" w:space="0" w:color="DADAD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D41E3C" w14:textId="77777777" w:rsidR="00086480" w:rsidRPr="00477005" w:rsidRDefault="00920CF8">
            <w:pPr>
              <w:pStyle w:val="documentskn-mlb1paddedline"/>
              <w:ind w:left="320" w:right="300"/>
              <w:rPr>
                <w:rStyle w:val="documentskn-mlb1txtBold"/>
                <w:rFonts w:ascii="Century Gothic" w:eastAsia="Century Gothic" w:hAnsi="Century Gothic" w:cs="Century Gothic"/>
                <w:color w:val="2A2A2A"/>
                <w:sz w:val="20"/>
                <w:szCs w:val="20"/>
              </w:rPr>
            </w:pPr>
            <w:r w:rsidRPr="00477005">
              <w:rPr>
                <w:rStyle w:val="documentskn-mlb1txtBold"/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Master of Computer Applications</w:t>
            </w:r>
          </w:p>
          <w:p w14:paraId="0CD41E3D" w14:textId="77777777" w:rsidR="008B0B8E" w:rsidRPr="00477005" w:rsidRDefault="008B0B8E" w:rsidP="008B0B8E">
            <w:pPr>
              <w:pStyle w:val="documentskn-mlb1educationsinglecolumnpaddedlinenth-child1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txtBold"/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Madras University</w:t>
            </w: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 w:rsidRPr="00477005">
              <w:rPr>
                <w:rStyle w:val="span"/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- </w:t>
            </w:r>
            <w:r w:rsidRPr="00477005">
              <w:rPr>
                <w:rStyle w:val="documentskn-mlb1jobstate"/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TN</w:t>
            </w: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 w:rsidRPr="00477005">
              <w:rPr>
                <w:rStyle w:val="span"/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,</w:t>
            </w:r>
            <w:r w:rsidRPr="00477005">
              <w:rPr>
                <w:rStyle w:val="documentskn-mlb1jobcountry"/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India</w:t>
            </w:r>
          </w:p>
          <w:p w14:paraId="0CD41E3E" w14:textId="77777777" w:rsidR="008B0B8E" w:rsidRPr="00477005" w:rsidRDefault="00920CF8" w:rsidP="008B0B8E">
            <w:pPr>
              <w:pStyle w:val="documentskn-mlb1paddedline"/>
              <w:ind w:left="320" w:right="300"/>
              <w:rPr>
                <w:rStyle w:val="span"/>
                <w:rFonts w:ascii="Century Gothic" w:eastAsia="Century Gothic" w:hAnsi="Century Gothic" w:cs="Century Gothic"/>
                <w:b/>
                <w:bCs/>
                <w:color w:val="2A2A2A"/>
                <w:sz w:val="20"/>
                <w:szCs w:val="20"/>
              </w:rPr>
            </w:pPr>
            <w:r w:rsidRPr="00477005">
              <w:rPr>
                <w:rStyle w:val="span"/>
                <w:rFonts w:ascii="Century Gothic" w:eastAsia="Century Gothic" w:hAnsi="Century Gothic" w:cs="Century Gothic"/>
                <w:b/>
                <w:bCs/>
                <w:color w:val="2A2A2A"/>
                <w:sz w:val="20"/>
                <w:szCs w:val="20"/>
              </w:rPr>
              <w:t>2002</w:t>
            </w:r>
          </w:p>
          <w:p w14:paraId="0CD41E3F" w14:textId="77777777" w:rsidR="008B0B8E" w:rsidRPr="00477005" w:rsidRDefault="008B0B8E" w:rsidP="008B0B8E">
            <w:pPr>
              <w:pStyle w:val="documentskn-mlb1paddedline"/>
              <w:ind w:left="320" w:right="300"/>
              <w:rPr>
                <w:rStyle w:val="span"/>
                <w:rFonts w:eastAsia="Century Gothic"/>
                <w:sz w:val="20"/>
                <w:szCs w:val="20"/>
              </w:rPr>
            </w:pPr>
          </w:p>
          <w:p w14:paraId="0CD41E40" w14:textId="77777777" w:rsidR="00086480" w:rsidRPr="00477005" w:rsidRDefault="00920CF8">
            <w:pPr>
              <w:pStyle w:val="documentskn-mlb1paddedline"/>
              <w:ind w:left="320" w:right="300"/>
              <w:rPr>
                <w:rStyle w:val="documentskn-mlb1txtBold"/>
                <w:rFonts w:ascii="Century Gothic" w:eastAsia="Century Gothic" w:hAnsi="Century Gothic" w:cs="Century Gothic"/>
                <w:color w:val="2A2A2A"/>
                <w:sz w:val="20"/>
                <w:szCs w:val="20"/>
              </w:rPr>
            </w:pPr>
            <w:r w:rsidRPr="00477005">
              <w:rPr>
                <w:rStyle w:val="documentskn-mlb1txtBold"/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Bachelor of Commerce</w:t>
            </w:r>
          </w:p>
          <w:p w14:paraId="0CD41E41" w14:textId="77777777" w:rsidR="008B0B8E" w:rsidRPr="00477005" w:rsidRDefault="008B0B8E" w:rsidP="008B0B8E">
            <w:pPr>
              <w:pStyle w:val="documentskn-mlb1paddedline"/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txtBold"/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Nagarjuna University</w:t>
            </w: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 w:rsidRPr="00477005">
              <w:rPr>
                <w:rStyle w:val="span"/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- </w:t>
            </w:r>
            <w:r w:rsidRPr="00477005">
              <w:rPr>
                <w:rStyle w:val="documentskn-mlb1jobstate"/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AP</w:t>
            </w: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 w:rsidRPr="00477005">
              <w:rPr>
                <w:rStyle w:val="span"/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,</w:t>
            </w:r>
            <w:r w:rsidRPr="00477005">
              <w:rPr>
                <w:rStyle w:val="documentskn-mlb1jobcountry"/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India</w:t>
            </w:r>
          </w:p>
          <w:p w14:paraId="0CD41E42" w14:textId="77777777" w:rsidR="00086480" w:rsidRDefault="00920CF8">
            <w:pPr>
              <w:pStyle w:val="documentskn-mlb1paddedline"/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 w:rsidRPr="00477005">
              <w:rPr>
                <w:rStyle w:val="span"/>
                <w:rFonts w:ascii="Century Gothic" w:eastAsia="Century Gothic" w:hAnsi="Century Gothic" w:cs="Century Gothic"/>
                <w:b/>
                <w:bCs/>
                <w:color w:val="2A2A2A"/>
                <w:sz w:val="20"/>
                <w:szCs w:val="20"/>
              </w:rPr>
              <w:t>1999</w:t>
            </w:r>
          </w:p>
        </w:tc>
      </w:tr>
    </w:tbl>
    <w:p w14:paraId="0CD41E44" w14:textId="77777777" w:rsidR="00086480" w:rsidRDefault="00920CF8">
      <w:pPr>
        <w:pStyle w:val="gap-btn-hidden"/>
        <w:shd w:val="clear" w:color="auto" w:fill="FFFFFF"/>
        <w:rPr>
          <w:rFonts w:ascii="Century Gothic" w:eastAsia="Century Gothic" w:hAnsi="Century Gothic" w:cs="Century Gothic"/>
          <w:color w:val="2A2A2A"/>
          <w:sz w:val="18"/>
          <w:szCs w:val="18"/>
        </w:rPr>
      </w:pPr>
      <w:r>
        <w:rPr>
          <w:rFonts w:ascii="Century Gothic" w:eastAsia="Century Gothic" w:hAnsi="Century Gothic" w:cs="Century Gothic"/>
          <w:color w:val="2A2A2A"/>
          <w:sz w:val="18"/>
          <w:szCs w:val="18"/>
        </w:rPr>
        <w:t> </w:t>
      </w:r>
    </w:p>
    <w:p w14:paraId="0CD41E45" w14:textId="77777777" w:rsidR="00086480" w:rsidRDefault="00920CF8">
      <w:pPr>
        <w:pStyle w:val="documentskn-mlb1parentContainerscspdiv"/>
        <w:shd w:val="clear" w:color="auto" w:fill="FFFFFF"/>
        <w:rPr>
          <w:rFonts w:ascii="Century Gothic" w:eastAsia="Century Gothic" w:hAnsi="Century Gothic" w:cs="Century Gothic"/>
          <w:color w:val="2A2A2A"/>
        </w:rPr>
      </w:pPr>
      <w:r>
        <w:rPr>
          <w:rFonts w:ascii="Century Gothic" w:eastAsia="Century Gothic" w:hAnsi="Century Gothic" w:cs="Century Gothic"/>
          <w:color w:val="2A2A2A"/>
        </w:rPr>
        <w:t> </w:t>
      </w:r>
    </w:p>
    <w:tbl>
      <w:tblPr>
        <w:tblStyle w:val="documentskn-mlb1parentContainer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40"/>
        <w:gridCol w:w="9460"/>
      </w:tblGrid>
      <w:tr w:rsidR="00086480" w14:paraId="0CD41E4D" w14:textId="77777777" w:rsidTr="008B0B8E">
        <w:trPr>
          <w:tblCellSpacing w:w="0" w:type="dxa"/>
        </w:trPr>
        <w:tc>
          <w:tcPr>
            <w:tcW w:w="2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D41E46" w14:textId="77777777" w:rsidR="00086480" w:rsidRDefault="00920CF8">
            <w:pPr>
              <w:pStyle w:val="documentskn-mlb1parentContainersectionheadingsectiontitle"/>
              <w:spacing w:line="300" w:lineRule="atLeast"/>
              <w:ind w:left="300" w:right="200"/>
              <w:jc w:val="right"/>
              <w:rPr>
                <w:rStyle w:val="documentskn-mlb1parentContainersectionheading"/>
                <w:rFonts w:ascii="Century Gothic" w:eastAsia="Century Gothic" w:hAnsi="Century Gothic" w:cs="Century Gothic"/>
                <w:caps/>
                <w:color w:val="144181"/>
              </w:rPr>
            </w:pPr>
            <w:r>
              <w:rPr>
                <w:rStyle w:val="documentskn-mlb1parentContainersectionheading"/>
                <w:rFonts w:ascii="Century Gothic" w:eastAsia="Century Gothic" w:hAnsi="Century Gothic" w:cs="Century Gothic"/>
                <w:caps/>
                <w:color w:val="144181"/>
              </w:rPr>
              <w:t>Certifications</w:t>
            </w:r>
          </w:p>
        </w:tc>
        <w:tc>
          <w:tcPr>
            <w:tcW w:w="9460" w:type="dxa"/>
            <w:tcBorders>
              <w:left w:val="single" w:sz="8" w:space="0" w:color="DADAD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D41E47" w14:textId="77777777" w:rsidR="00086480" w:rsidRPr="00477005" w:rsidRDefault="00920CF8">
            <w:pPr>
              <w:pStyle w:val="documentskn-mlb1ulli"/>
              <w:numPr>
                <w:ilvl w:val="0"/>
                <w:numId w:val="2"/>
              </w:numPr>
              <w:pBdr>
                <w:left w:val="none" w:sz="0" w:space="16" w:color="auto"/>
                <w:right w:val="none" w:sz="0" w:space="15" w:color="auto"/>
              </w:pBd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MuleSoft Certified Developer - Level 1</w:t>
            </w:r>
          </w:p>
          <w:p w14:paraId="0CD41E48" w14:textId="77777777" w:rsidR="00086480" w:rsidRPr="00477005" w:rsidRDefault="00920CF8">
            <w:pPr>
              <w:pStyle w:val="documentskn-mlb1ulli"/>
              <w:numPr>
                <w:ilvl w:val="0"/>
                <w:numId w:val="2"/>
              </w:numP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MuleSoft Certified Developer - Level 2</w:t>
            </w:r>
          </w:p>
          <w:p w14:paraId="0CD41E49" w14:textId="77777777" w:rsidR="00086480" w:rsidRPr="00477005" w:rsidRDefault="00920CF8">
            <w:pPr>
              <w:pStyle w:val="documentskn-mlb1ulli"/>
              <w:numPr>
                <w:ilvl w:val="0"/>
                <w:numId w:val="2"/>
              </w:numP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Salesforce Certified Platform Developer I -Expired</w:t>
            </w:r>
          </w:p>
          <w:p w14:paraId="0CD41E4A" w14:textId="77777777" w:rsidR="00086480" w:rsidRPr="00477005" w:rsidRDefault="00920CF8">
            <w:pPr>
              <w:pStyle w:val="documentskn-mlb1ulli"/>
              <w:numPr>
                <w:ilvl w:val="0"/>
                <w:numId w:val="2"/>
              </w:numP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Salesforce Certified Administrator -Expired</w:t>
            </w:r>
          </w:p>
          <w:p w14:paraId="0CD41E4B" w14:textId="77777777" w:rsidR="00086480" w:rsidRPr="00477005" w:rsidRDefault="00920CF8">
            <w:pPr>
              <w:pStyle w:val="documentskn-mlb1ulli"/>
              <w:numPr>
                <w:ilvl w:val="0"/>
                <w:numId w:val="2"/>
              </w:numP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Full Stack Web Developer Nanodegree – AT&amp;T University</w:t>
            </w:r>
          </w:p>
          <w:p w14:paraId="0CD41E4C" w14:textId="77777777" w:rsidR="00086480" w:rsidRDefault="00920CF8">
            <w:pPr>
              <w:pStyle w:val="documentskn-mlb1ulli"/>
              <w:numPr>
                <w:ilvl w:val="0"/>
                <w:numId w:val="2"/>
              </w:numPr>
              <w:ind w:left="69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 xml:space="preserve">Oracle Certified Expert, Siebel Customer Relationship Management 8 </w:t>
            </w:r>
            <w:r w:rsidRPr="00477005">
              <w:rPr>
                <w:rStyle w:val="Strong1"/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Business Analyst</w:t>
            </w: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.</w:t>
            </w:r>
          </w:p>
        </w:tc>
      </w:tr>
    </w:tbl>
    <w:p w14:paraId="0CD41E4E" w14:textId="77777777" w:rsidR="00086480" w:rsidRDefault="00920CF8">
      <w:pPr>
        <w:pStyle w:val="gap-btn-hidden"/>
        <w:shd w:val="clear" w:color="auto" w:fill="FFFFFF"/>
        <w:rPr>
          <w:rFonts w:ascii="Century Gothic" w:eastAsia="Century Gothic" w:hAnsi="Century Gothic" w:cs="Century Gothic"/>
          <w:color w:val="2A2A2A"/>
          <w:sz w:val="18"/>
          <w:szCs w:val="18"/>
        </w:rPr>
      </w:pPr>
      <w:r>
        <w:rPr>
          <w:rFonts w:ascii="Century Gothic" w:eastAsia="Century Gothic" w:hAnsi="Century Gothic" w:cs="Century Gothic"/>
          <w:color w:val="2A2A2A"/>
          <w:sz w:val="18"/>
          <w:szCs w:val="18"/>
        </w:rPr>
        <w:lastRenderedPageBreak/>
        <w:t> </w:t>
      </w:r>
    </w:p>
    <w:p w14:paraId="0CD41E4F" w14:textId="77777777" w:rsidR="00086480" w:rsidRDefault="00920CF8">
      <w:pPr>
        <w:pStyle w:val="documentskn-mlb1parentContainerscspdiv"/>
        <w:shd w:val="clear" w:color="auto" w:fill="FFFFFF"/>
        <w:rPr>
          <w:rFonts w:ascii="Century Gothic" w:eastAsia="Century Gothic" w:hAnsi="Century Gothic" w:cs="Century Gothic"/>
          <w:color w:val="2A2A2A"/>
        </w:rPr>
      </w:pPr>
      <w:r>
        <w:rPr>
          <w:rFonts w:ascii="Century Gothic" w:eastAsia="Century Gothic" w:hAnsi="Century Gothic" w:cs="Century Gothic"/>
          <w:color w:val="2A2A2A"/>
        </w:rPr>
        <w:t> </w:t>
      </w:r>
    </w:p>
    <w:tbl>
      <w:tblPr>
        <w:tblStyle w:val="documentskn-mlb1parentContainer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250"/>
        <w:gridCol w:w="9550"/>
      </w:tblGrid>
      <w:tr w:rsidR="00086480" w14:paraId="0CD41E5A" w14:textId="77777777" w:rsidTr="008B0B8E">
        <w:trPr>
          <w:tblCellSpacing w:w="0" w:type="dxa"/>
        </w:trPr>
        <w:tc>
          <w:tcPr>
            <w:tcW w:w="225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D41E50" w14:textId="77777777" w:rsidR="00086480" w:rsidRDefault="00920CF8">
            <w:pPr>
              <w:pStyle w:val="documentskn-mlb1parentContainersectionheadingsectiontitle"/>
              <w:spacing w:line="300" w:lineRule="atLeast"/>
              <w:ind w:left="300" w:right="200"/>
              <w:jc w:val="right"/>
              <w:rPr>
                <w:rStyle w:val="documentskn-mlb1parentContainersectionheading"/>
                <w:rFonts w:ascii="Century Gothic" w:eastAsia="Century Gothic" w:hAnsi="Century Gothic" w:cs="Century Gothic"/>
                <w:caps/>
                <w:color w:val="144181"/>
              </w:rPr>
            </w:pPr>
            <w:r>
              <w:rPr>
                <w:rStyle w:val="documentskn-mlb1parentContainersectionheading"/>
                <w:rFonts w:ascii="Century Gothic" w:eastAsia="Century Gothic" w:hAnsi="Century Gothic" w:cs="Century Gothic"/>
                <w:caps/>
                <w:color w:val="144181"/>
              </w:rPr>
              <w:t>Technical Skills</w:t>
            </w:r>
          </w:p>
        </w:tc>
        <w:tc>
          <w:tcPr>
            <w:tcW w:w="9550" w:type="dxa"/>
            <w:tcBorders>
              <w:left w:val="single" w:sz="8" w:space="0" w:color="DADAD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ocumentskn-mlb1table"/>
              <w:tblW w:w="0" w:type="auto"/>
              <w:tblInd w:w="32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240"/>
              <w:gridCol w:w="4240"/>
            </w:tblGrid>
            <w:tr w:rsidR="00086480" w14:paraId="0CD41E58" w14:textId="77777777">
              <w:tc>
                <w:tcPr>
                  <w:tcW w:w="4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CD41E51" w14:textId="77777777" w:rsidR="00086480" w:rsidRPr="00477005" w:rsidRDefault="00920CF8">
                  <w:pPr>
                    <w:pStyle w:val="documentskn-mlb1ulli"/>
                    <w:numPr>
                      <w:ilvl w:val="0"/>
                      <w:numId w:val="3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 w:rsidRPr="00477005"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20"/>
                      <w:szCs w:val="20"/>
                    </w:rPr>
                    <w:t>MuleSoft Anypoint Platform</w:t>
                  </w:r>
                </w:p>
                <w:p w14:paraId="0CD41E52" w14:textId="77777777" w:rsidR="00086480" w:rsidRPr="00477005" w:rsidRDefault="00920CF8">
                  <w:pPr>
                    <w:pStyle w:val="documentskn-mlb1ulli"/>
                    <w:numPr>
                      <w:ilvl w:val="0"/>
                      <w:numId w:val="3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 w:rsidRPr="00477005"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20"/>
                      <w:szCs w:val="20"/>
                    </w:rPr>
                    <w:t>API Design and Development</w:t>
                  </w:r>
                </w:p>
                <w:p w14:paraId="0CD41E53" w14:textId="77777777" w:rsidR="00086480" w:rsidRPr="00477005" w:rsidRDefault="00920CF8">
                  <w:pPr>
                    <w:pStyle w:val="documentskn-mlb1ulli"/>
                    <w:numPr>
                      <w:ilvl w:val="0"/>
                      <w:numId w:val="3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 w:rsidRPr="00477005"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20"/>
                      <w:szCs w:val="20"/>
                    </w:rPr>
                    <w:t>Data Transformations</w:t>
                  </w:r>
                </w:p>
                <w:p w14:paraId="0CD41E54" w14:textId="77777777" w:rsidR="00086480" w:rsidRPr="00477005" w:rsidRDefault="00920CF8">
                  <w:pPr>
                    <w:pStyle w:val="documentskn-mlb1ulli"/>
                    <w:numPr>
                      <w:ilvl w:val="0"/>
                      <w:numId w:val="3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 w:rsidRPr="00477005"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20"/>
                      <w:szCs w:val="20"/>
                    </w:rPr>
                    <w:t>Cloud and On-Premise Integrations</w:t>
                  </w:r>
                </w:p>
              </w:tc>
              <w:tc>
                <w:tcPr>
                  <w:tcW w:w="4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CD41E55" w14:textId="77777777" w:rsidR="00086480" w:rsidRDefault="00920CF8">
                  <w:pPr>
                    <w:pStyle w:val="documentskn-mlb1ulli"/>
                    <w:numPr>
                      <w:ilvl w:val="0"/>
                      <w:numId w:val="4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 w:rsidRPr="00477005"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20"/>
                      <w:szCs w:val="20"/>
                    </w:rPr>
                    <w:t>CI/CD Managenent</w:t>
                  </w:r>
                </w:p>
                <w:p w14:paraId="442FB132" w14:textId="701C5A7D" w:rsidR="009958EB" w:rsidRPr="00477005" w:rsidRDefault="009958EB">
                  <w:pPr>
                    <w:pStyle w:val="documentskn-mlb1ulli"/>
                    <w:numPr>
                      <w:ilvl w:val="0"/>
                      <w:numId w:val="4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 w:rsidRPr="009958EB">
                    <w:rPr>
                      <w:rFonts w:ascii="Century Gothic" w:eastAsia="Century Gothic" w:hAnsi="Century Gothic" w:cs="Century Gothic"/>
                      <w:color w:val="2A2A2A"/>
                      <w:sz w:val="20"/>
                      <w:szCs w:val="20"/>
                    </w:rPr>
                    <w:t>Anypoint Studio</w:t>
                  </w:r>
                </w:p>
                <w:p w14:paraId="0CD41E56" w14:textId="77777777" w:rsidR="00086480" w:rsidRPr="00477005" w:rsidRDefault="00920CF8">
                  <w:pPr>
                    <w:pStyle w:val="documentskn-mlb1ulli"/>
                    <w:numPr>
                      <w:ilvl w:val="0"/>
                      <w:numId w:val="4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 w:rsidRPr="00477005"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20"/>
                      <w:szCs w:val="20"/>
                    </w:rPr>
                    <w:t>Code repository Management</w:t>
                  </w:r>
                </w:p>
                <w:p w14:paraId="0CD41E57" w14:textId="77777777" w:rsidR="00086480" w:rsidRPr="00477005" w:rsidRDefault="00920CF8">
                  <w:pPr>
                    <w:pStyle w:val="documentskn-mlb1ulli"/>
                    <w:numPr>
                      <w:ilvl w:val="0"/>
                      <w:numId w:val="4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 w:rsidRPr="00477005"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20"/>
                      <w:szCs w:val="20"/>
                    </w:rPr>
                    <w:t>API design principles</w:t>
                  </w:r>
                </w:p>
              </w:tc>
            </w:tr>
          </w:tbl>
          <w:p w14:paraId="0CD41E59" w14:textId="77777777" w:rsidR="00086480" w:rsidRDefault="00086480">
            <w:pPr>
              <w:pBdr>
                <w:left w:val="none" w:sz="0" w:space="16" w:color="auto"/>
                <w:right w:val="none" w:sz="0" w:space="15" w:color="auto"/>
              </w:pBd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</w:tbl>
    <w:p w14:paraId="0CD41E5B" w14:textId="77777777" w:rsidR="00086480" w:rsidRDefault="00920CF8">
      <w:pPr>
        <w:pStyle w:val="gap-btn-hidden"/>
        <w:shd w:val="clear" w:color="auto" w:fill="FFFFFF"/>
        <w:rPr>
          <w:rFonts w:ascii="Century Gothic" w:eastAsia="Century Gothic" w:hAnsi="Century Gothic" w:cs="Century Gothic"/>
          <w:color w:val="2A2A2A"/>
          <w:sz w:val="18"/>
          <w:szCs w:val="18"/>
        </w:rPr>
      </w:pPr>
      <w:r>
        <w:rPr>
          <w:rFonts w:ascii="Century Gothic" w:eastAsia="Century Gothic" w:hAnsi="Century Gothic" w:cs="Century Gothic"/>
          <w:color w:val="2A2A2A"/>
          <w:sz w:val="18"/>
          <w:szCs w:val="18"/>
        </w:rPr>
        <w:t> </w:t>
      </w:r>
    </w:p>
    <w:p w14:paraId="0CD41E5C" w14:textId="77777777" w:rsidR="00086480" w:rsidRDefault="00920CF8">
      <w:pPr>
        <w:pStyle w:val="documentskn-mlb1parentContainerscspdiv"/>
        <w:shd w:val="clear" w:color="auto" w:fill="FFFFFF"/>
        <w:rPr>
          <w:rFonts w:ascii="Century Gothic" w:eastAsia="Century Gothic" w:hAnsi="Century Gothic" w:cs="Century Gothic"/>
          <w:color w:val="2A2A2A"/>
        </w:rPr>
      </w:pPr>
      <w:r>
        <w:rPr>
          <w:rFonts w:ascii="Century Gothic" w:eastAsia="Century Gothic" w:hAnsi="Century Gothic" w:cs="Century Gothic"/>
          <w:color w:val="2A2A2A"/>
        </w:rPr>
        <w:t> </w:t>
      </w:r>
    </w:p>
    <w:tbl>
      <w:tblPr>
        <w:tblStyle w:val="documentskn-mlb1parentContainer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40"/>
        <w:gridCol w:w="9460"/>
      </w:tblGrid>
      <w:tr w:rsidR="00086480" w14:paraId="0CD41ED0" w14:textId="77777777" w:rsidTr="008B0B8E">
        <w:trPr>
          <w:tblCellSpacing w:w="0" w:type="dxa"/>
        </w:trPr>
        <w:tc>
          <w:tcPr>
            <w:tcW w:w="2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D41E5D" w14:textId="77777777" w:rsidR="00086480" w:rsidRDefault="00920CF8">
            <w:pPr>
              <w:pStyle w:val="documentskn-mlb1parentContainersectionheadingsectiontitle"/>
              <w:spacing w:line="300" w:lineRule="atLeast"/>
              <w:ind w:left="300" w:right="200"/>
              <w:jc w:val="right"/>
              <w:rPr>
                <w:rStyle w:val="documentskn-mlb1parentContainersectionheading"/>
                <w:rFonts w:ascii="Century Gothic" w:eastAsia="Century Gothic" w:hAnsi="Century Gothic" w:cs="Century Gothic"/>
                <w:caps/>
                <w:color w:val="144181"/>
              </w:rPr>
            </w:pPr>
            <w:r>
              <w:rPr>
                <w:rStyle w:val="documentskn-mlb1parentContainersectionheading"/>
                <w:rFonts w:ascii="Century Gothic" w:eastAsia="Century Gothic" w:hAnsi="Century Gothic" w:cs="Century Gothic"/>
                <w:caps/>
                <w:color w:val="144181"/>
              </w:rPr>
              <w:t>Experience Summary</w:t>
            </w:r>
          </w:p>
        </w:tc>
        <w:tc>
          <w:tcPr>
            <w:tcW w:w="9460" w:type="dxa"/>
            <w:tcBorders>
              <w:left w:val="single" w:sz="8" w:space="0" w:color="DADAD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D41E5E" w14:textId="3F5F78D4" w:rsidR="00086480" w:rsidRDefault="00920CF8" w:rsidP="00A72A96">
            <w:pPr>
              <w:pStyle w:val="documentskn-mlb1paddedline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txtBold"/>
                <w:rFonts w:ascii="Century Gothic" w:eastAsia="Century Gothic" w:hAnsi="Century Gothic" w:cs="Century Gothic"/>
                <w:caps/>
                <w:color w:val="2A2A2A"/>
                <w:sz w:val="18"/>
                <w:szCs w:val="18"/>
              </w:rPr>
              <w:t xml:space="preserve">Mulesoft </w:t>
            </w:r>
            <w:r w:rsidR="00A72A96">
              <w:rPr>
                <w:rStyle w:val="documentskn-mlb1txtBold"/>
                <w:rFonts w:ascii="Century Gothic" w:eastAsia="Century Gothic" w:hAnsi="Century Gothic" w:cs="Century Gothic"/>
                <w:caps/>
                <w:color w:val="2A2A2A"/>
                <w:sz w:val="18"/>
                <w:szCs w:val="18"/>
              </w:rPr>
              <w:t>DEVELOPER</w:t>
            </w:r>
            <w:r>
              <w:rPr>
                <w:rStyle w:val="documentskn-mlb1txtBold"/>
                <w:rFonts w:ascii="Century Gothic" w:eastAsia="Century Gothic" w:hAnsi="Century Gothic" w:cs="Century Gothic"/>
                <w:caps/>
                <w:color w:val="2A2A2A"/>
                <w:sz w:val="18"/>
                <w:szCs w:val="18"/>
              </w:rPr>
              <w:t>/</w:t>
            </w:r>
            <w:r w:rsidR="00A72A96">
              <w:rPr>
                <w:rStyle w:val="documentskn-mlb1txtBold"/>
                <w:rFonts w:ascii="Century Gothic" w:eastAsia="Century Gothic" w:hAnsi="Century Gothic" w:cs="Century Gothic"/>
                <w:caps/>
                <w:color w:val="2A2A2A"/>
                <w:sz w:val="18"/>
                <w:szCs w:val="18"/>
              </w:rPr>
              <w:t>LEAD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|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12/2017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to </w:t>
            </w:r>
            <w:r w:rsidR="00225BFA"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05/2025</w:t>
            </w:r>
          </w:p>
          <w:p w14:paraId="0CD41E5F" w14:textId="77777777" w:rsidR="00086480" w:rsidRDefault="00920CF8">
            <w:pPr>
              <w:pStyle w:val="documentskn-mlb1paddedline"/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companynam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AT&amp;T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  <w:p w14:paraId="3C5B7A76" w14:textId="5A0B237D" w:rsidR="00C937F1" w:rsidRPr="00C937F1" w:rsidRDefault="00C937F1" w:rsidP="00C937F1">
            <w:pPr>
              <w:pStyle w:val="documentskn-mlb1ulli"/>
              <w:numPr>
                <w:ilvl w:val="0"/>
                <w:numId w:val="6"/>
              </w:numPr>
              <w:ind w:right="300"/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</w:pP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Participated in </w:t>
            </w:r>
            <w:r w:rsidRPr="00C937F1">
              <w:rPr>
                <w:rFonts w:ascii="Century Gothic" w:eastAsia="Century Gothic" w:hAnsi="Century Gothic" w:cs="Century Gothic"/>
                <w:b/>
                <w:bCs/>
                <w:color w:val="2A2A2A"/>
                <w:sz w:val="20"/>
                <w:szCs w:val="20"/>
              </w:rPr>
              <w:t>PI Planning, Backlog Grooming, Iteration Planning, and Story Estimation</w:t>
            </w: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 within the </w:t>
            </w:r>
            <w:r w:rsidRPr="00C937F1">
              <w:rPr>
                <w:rFonts w:ascii="Century Gothic" w:eastAsia="Century Gothic" w:hAnsi="Century Gothic" w:cs="Century Gothic"/>
                <w:b/>
                <w:bCs/>
                <w:color w:val="2A2A2A"/>
                <w:sz w:val="20"/>
                <w:szCs w:val="20"/>
              </w:rPr>
              <w:t>SAFe Agile</w:t>
            </w: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 framework, collaborating closely with architects, product owners, and cross-functional teams.</w:t>
            </w:r>
          </w:p>
          <w:p w14:paraId="1C75DB62" w14:textId="47C58262" w:rsidR="00C937F1" w:rsidRPr="00C937F1" w:rsidRDefault="00C937F1" w:rsidP="00C937F1">
            <w:pPr>
              <w:pStyle w:val="documentskn-mlb1ulli"/>
              <w:numPr>
                <w:ilvl w:val="0"/>
                <w:numId w:val="6"/>
              </w:numPr>
              <w:ind w:right="300"/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</w:pP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Designed and developed </w:t>
            </w:r>
            <w:r w:rsidRPr="00C937F1">
              <w:rPr>
                <w:rFonts w:ascii="Century Gothic" w:eastAsia="Century Gothic" w:hAnsi="Century Gothic" w:cs="Century Gothic"/>
                <w:b/>
                <w:bCs/>
                <w:color w:val="2A2A2A"/>
                <w:sz w:val="20"/>
                <w:szCs w:val="20"/>
              </w:rPr>
              <w:t>RAML 1.0/OAS API specifications</w:t>
            </w: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 using Anypoint API Designer, ensuring strong API governance, version control, and adherence to enterprise standards.</w:t>
            </w:r>
          </w:p>
          <w:p w14:paraId="706E0242" w14:textId="4C55A452" w:rsidR="00C937F1" w:rsidRPr="00C937F1" w:rsidRDefault="00C937F1" w:rsidP="00C937F1">
            <w:pPr>
              <w:pStyle w:val="documentskn-mlb1ulli"/>
              <w:numPr>
                <w:ilvl w:val="0"/>
                <w:numId w:val="6"/>
              </w:numPr>
              <w:ind w:right="300"/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</w:pP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Built </w:t>
            </w:r>
            <w:r w:rsidRPr="00C937F1">
              <w:rPr>
                <w:rFonts w:ascii="Century Gothic" w:eastAsia="Century Gothic" w:hAnsi="Century Gothic" w:cs="Century Gothic"/>
                <w:b/>
                <w:bCs/>
                <w:color w:val="2A2A2A"/>
                <w:sz w:val="20"/>
                <w:szCs w:val="20"/>
              </w:rPr>
              <w:t>API-led connectivity layers</w:t>
            </w: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 (Experience, Process, and System APIs) using </w:t>
            </w:r>
            <w:r w:rsidRPr="00C937F1">
              <w:rPr>
                <w:rFonts w:ascii="Century Gothic" w:eastAsia="Century Gothic" w:hAnsi="Century Gothic" w:cs="Century Gothic"/>
                <w:b/>
                <w:bCs/>
                <w:color w:val="2A2A2A"/>
                <w:sz w:val="20"/>
                <w:szCs w:val="20"/>
              </w:rPr>
              <w:t>Mule 4.x</w:t>
            </w: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, focusing on reusability, modularity, performance optimization, and maintainability.</w:t>
            </w:r>
          </w:p>
          <w:p w14:paraId="47599F01" w14:textId="62817342" w:rsidR="00C937F1" w:rsidRPr="00C937F1" w:rsidRDefault="00C937F1" w:rsidP="00C937F1">
            <w:pPr>
              <w:pStyle w:val="documentskn-mlb1ulli"/>
              <w:numPr>
                <w:ilvl w:val="0"/>
                <w:numId w:val="6"/>
              </w:numPr>
              <w:ind w:right="300"/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</w:pP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Applied </w:t>
            </w:r>
            <w:r w:rsidRPr="00C937F1">
              <w:rPr>
                <w:rFonts w:ascii="Century Gothic" w:eastAsia="Century Gothic" w:hAnsi="Century Gothic" w:cs="Century Gothic"/>
                <w:b/>
                <w:bCs/>
                <w:color w:val="2A2A2A"/>
                <w:sz w:val="20"/>
                <w:szCs w:val="20"/>
              </w:rPr>
              <w:t>API Management</w:t>
            </w: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 capabilities including </w:t>
            </w:r>
            <w:r w:rsidRPr="00C937F1">
              <w:rPr>
                <w:rFonts w:ascii="Century Gothic" w:eastAsia="Century Gothic" w:hAnsi="Century Gothic" w:cs="Century Gothic"/>
                <w:b/>
                <w:bCs/>
                <w:color w:val="2A2A2A"/>
                <w:sz w:val="20"/>
                <w:szCs w:val="20"/>
              </w:rPr>
              <w:t>Client ID Enforcement, SLA-Based Rate Limiting, OAuth2</w:t>
            </w: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, and other platform-level security policies.</w:t>
            </w:r>
          </w:p>
          <w:p w14:paraId="5435BB1C" w14:textId="678CA8DC" w:rsidR="00C937F1" w:rsidRPr="00C937F1" w:rsidRDefault="00C937F1" w:rsidP="00C937F1">
            <w:pPr>
              <w:pStyle w:val="documentskn-mlb1ulli"/>
              <w:numPr>
                <w:ilvl w:val="0"/>
                <w:numId w:val="6"/>
              </w:numPr>
              <w:ind w:right="300"/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</w:pP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Implemented complex </w:t>
            </w:r>
            <w:r w:rsidRPr="00C937F1">
              <w:rPr>
                <w:rFonts w:ascii="Century Gothic" w:eastAsia="Century Gothic" w:hAnsi="Century Gothic" w:cs="Century Gothic"/>
                <w:b/>
                <w:bCs/>
                <w:color w:val="2A2A2A"/>
                <w:sz w:val="20"/>
                <w:szCs w:val="20"/>
              </w:rPr>
              <w:t>DataWeave 2.x transformations</w:t>
            </w: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 across XML, JSON, CSV, fixed-width, and custom data formats for enterprise integration flows.</w:t>
            </w:r>
          </w:p>
          <w:p w14:paraId="2C580188" w14:textId="1B23AB51" w:rsidR="00C937F1" w:rsidRPr="00C937F1" w:rsidRDefault="00C937F1" w:rsidP="00C937F1">
            <w:pPr>
              <w:pStyle w:val="documentskn-mlb1ulli"/>
              <w:numPr>
                <w:ilvl w:val="0"/>
                <w:numId w:val="6"/>
              </w:numPr>
              <w:ind w:right="300"/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</w:pP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Developed integrations utilizing orchestration, routing, event-driven patterns, batch processing, pub/sub, and exception-handling frameworks.</w:t>
            </w:r>
          </w:p>
          <w:p w14:paraId="473F8883" w14:textId="631827D9" w:rsidR="00C937F1" w:rsidRPr="00C937F1" w:rsidRDefault="00C937F1" w:rsidP="00C937F1">
            <w:pPr>
              <w:pStyle w:val="documentskn-mlb1ulli"/>
              <w:numPr>
                <w:ilvl w:val="0"/>
                <w:numId w:val="6"/>
              </w:numPr>
              <w:ind w:right="300"/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</w:pP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Integrated with </w:t>
            </w:r>
            <w:r w:rsidRPr="00C937F1">
              <w:rPr>
                <w:rFonts w:ascii="Century Gothic" w:eastAsia="Century Gothic" w:hAnsi="Century Gothic" w:cs="Century Gothic"/>
                <w:b/>
                <w:bCs/>
                <w:color w:val="2A2A2A"/>
                <w:sz w:val="20"/>
                <w:szCs w:val="20"/>
              </w:rPr>
              <w:t>REST/SOAP services, databases, Salesforce, ServiceNow, Kafka, BigQuery, SFTP, ObjectStore</w:t>
            </w: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, and numerous internal/legacy AT&amp;T systems.</w:t>
            </w:r>
          </w:p>
          <w:p w14:paraId="1667BC4D" w14:textId="191FEA01" w:rsidR="00C937F1" w:rsidRPr="00C937F1" w:rsidRDefault="00C937F1" w:rsidP="00C937F1">
            <w:pPr>
              <w:pStyle w:val="documentskn-mlb1ulli"/>
              <w:numPr>
                <w:ilvl w:val="0"/>
                <w:numId w:val="6"/>
              </w:numPr>
              <w:ind w:right="300"/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</w:pP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Led </w:t>
            </w:r>
            <w:r w:rsidRPr="00C937F1">
              <w:rPr>
                <w:rFonts w:ascii="Century Gothic" w:eastAsia="Century Gothic" w:hAnsi="Century Gothic" w:cs="Century Gothic"/>
                <w:b/>
                <w:bCs/>
                <w:color w:val="2A2A2A"/>
                <w:sz w:val="20"/>
                <w:szCs w:val="20"/>
              </w:rPr>
              <w:t>CI/CD automation</w:t>
            </w: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 using </w:t>
            </w:r>
            <w:r w:rsidRPr="00C937F1">
              <w:rPr>
                <w:rFonts w:ascii="Century Gothic" w:eastAsia="Century Gothic" w:hAnsi="Century Gothic" w:cs="Century Gothic"/>
                <w:b/>
                <w:bCs/>
                <w:color w:val="2A2A2A"/>
                <w:sz w:val="20"/>
                <w:szCs w:val="20"/>
              </w:rPr>
              <w:t>Azure DevOps</w:t>
            </w: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, including setting up build and release pipelines, configuring Maven projects, and managing Git-based workflows.</w:t>
            </w:r>
          </w:p>
          <w:p w14:paraId="24AFA254" w14:textId="382A2D15" w:rsidR="00C937F1" w:rsidRPr="00C937F1" w:rsidRDefault="00C937F1" w:rsidP="00C937F1">
            <w:pPr>
              <w:pStyle w:val="documentskn-mlb1ulli"/>
              <w:numPr>
                <w:ilvl w:val="0"/>
                <w:numId w:val="6"/>
              </w:numPr>
              <w:ind w:right="300"/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</w:pP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Troubleshot performance bottlenecks and optimized Mule applications using efficient DataWeave logic, connection strategies, caching, and streaming.</w:t>
            </w:r>
          </w:p>
          <w:p w14:paraId="00F32784" w14:textId="04242C86" w:rsidR="00C937F1" w:rsidRPr="00C937F1" w:rsidRDefault="00C937F1" w:rsidP="00C937F1">
            <w:pPr>
              <w:pStyle w:val="documentskn-mlb1ulli"/>
              <w:numPr>
                <w:ilvl w:val="0"/>
                <w:numId w:val="6"/>
              </w:numPr>
              <w:ind w:right="300"/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</w:pP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Authored technical design documents, mapping specifications, architecture diagrams, and interface description documents to ensure clarity across development and QA teams.</w:t>
            </w:r>
          </w:p>
          <w:p w14:paraId="0B3FB2DF" w14:textId="6DF60A7D" w:rsidR="00C937F1" w:rsidRPr="00C937F1" w:rsidRDefault="00C937F1" w:rsidP="00C937F1">
            <w:pPr>
              <w:pStyle w:val="documentskn-mlb1ulli"/>
              <w:numPr>
                <w:ilvl w:val="0"/>
                <w:numId w:val="6"/>
              </w:numPr>
              <w:ind w:right="300"/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</w:pP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Implemented scheduler-driven integrations using </w:t>
            </w:r>
            <w:r w:rsidRPr="00C937F1">
              <w:rPr>
                <w:rFonts w:ascii="Century Gothic" w:eastAsia="Century Gothic" w:hAnsi="Century Gothic" w:cs="Century Gothic"/>
                <w:b/>
                <w:bCs/>
                <w:color w:val="2A2A2A"/>
                <w:sz w:val="20"/>
                <w:szCs w:val="20"/>
              </w:rPr>
              <w:t>Fixed Frequency</w:t>
            </w: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 and </w:t>
            </w:r>
            <w:r w:rsidRPr="00C937F1">
              <w:rPr>
                <w:rFonts w:ascii="Century Gothic" w:eastAsia="Century Gothic" w:hAnsi="Century Gothic" w:cs="Century Gothic"/>
                <w:b/>
                <w:bCs/>
                <w:color w:val="2A2A2A"/>
                <w:sz w:val="20"/>
                <w:szCs w:val="20"/>
              </w:rPr>
              <w:t>Cron</w:t>
            </w: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 strategies for recurring enterprise jobs.</w:t>
            </w:r>
          </w:p>
          <w:p w14:paraId="25BDC62B" w14:textId="6A0942CA" w:rsidR="00C937F1" w:rsidRPr="00C937F1" w:rsidRDefault="00C937F1" w:rsidP="00C937F1">
            <w:pPr>
              <w:pStyle w:val="documentskn-mlb1ulli"/>
              <w:numPr>
                <w:ilvl w:val="0"/>
                <w:numId w:val="6"/>
              </w:numPr>
              <w:ind w:right="300"/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</w:pP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Utilized Anypoint metadata, transform components, and object stores to streamline message processing and stateful flows.</w:t>
            </w:r>
          </w:p>
          <w:p w14:paraId="7C682497" w14:textId="3A447B3B" w:rsidR="00C937F1" w:rsidRPr="00C937F1" w:rsidRDefault="00C937F1" w:rsidP="00C937F1">
            <w:pPr>
              <w:pStyle w:val="documentskn-mlb1ulli"/>
              <w:numPr>
                <w:ilvl w:val="0"/>
                <w:numId w:val="6"/>
              </w:numPr>
              <w:ind w:right="300"/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</w:pP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Upgraded Mule runtimes from </w:t>
            </w:r>
            <w:r w:rsidRPr="00C937F1">
              <w:rPr>
                <w:rFonts w:ascii="Century Gothic" w:eastAsia="Century Gothic" w:hAnsi="Century Gothic" w:cs="Century Gothic"/>
                <w:b/>
                <w:bCs/>
                <w:color w:val="2A2A2A"/>
                <w:sz w:val="20"/>
                <w:szCs w:val="20"/>
              </w:rPr>
              <w:t>4.4 to 4.9 LTS</w:t>
            </w: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, validating compatibility, performing regression testing, and supporting production deployment.</w:t>
            </w:r>
          </w:p>
          <w:p w14:paraId="4250A98E" w14:textId="2C35C9D3" w:rsidR="00C937F1" w:rsidRPr="00C937F1" w:rsidRDefault="00C937F1" w:rsidP="00C937F1">
            <w:pPr>
              <w:pStyle w:val="documentskn-mlb1ulli"/>
              <w:numPr>
                <w:ilvl w:val="0"/>
                <w:numId w:val="6"/>
              </w:numPr>
              <w:ind w:right="300"/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</w:pPr>
            <w:r w:rsidRPr="00C937F1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Provided code reviews, technical guidance, and mentorship to junior MuleSoft developers across multiple agile teams.</w:t>
            </w:r>
          </w:p>
          <w:p w14:paraId="05F10F57" w14:textId="77777777" w:rsidR="00C937F1" w:rsidRPr="00477005" w:rsidRDefault="00C937F1" w:rsidP="00C937F1">
            <w:pPr>
              <w:pStyle w:val="documentskn-mlb1ulli"/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CD41E6E" w14:textId="5A2664BA" w:rsidR="00086480" w:rsidRDefault="00920CF8">
            <w:pPr>
              <w:pStyle w:val="documentskn-mlb1paddedline"/>
              <w:pBdr>
                <w:top w:val="none" w:sz="0" w:space="20" w:color="auto"/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txtBold"/>
                <w:rFonts w:ascii="Century Gothic" w:eastAsia="Century Gothic" w:hAnsi="Century Gothic" w:cs="Century Gothic"/>
                <w:caps/>
                <w:color w:val="2A2A2A"/>
                <w:sz w:val="18"/>
                <w:szCs w:val="18"/>
              </w:rPr>
              <w:t>Solution Architect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|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0</w:t>
            </w:r>
            <w:r w:rsidR="00E211CD"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1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/2014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to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12/2017</w:t>
            </w:r>
          </w:p>
          <w:p w14:paraId="0CD41E6F" w14:textId="3F78E69D" w:rsidR="00086480" w:rsidRPr="0060788F" w:rsidRDefault="00912743">
            <w:pPr>
              <w:pStyle w:val="documentskn-mlb1paddedline"/>
              <w:ind w:left="320" w:right="300"/>
              <w:rPr>
                <w:rStyle w:val="documentskn-mlb1companynam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</w:pPr>
            <w:r w:rsidRPr="00912743">
              <w:rPr>
                <w:rStyle w:val="documentskn-mlb1companynam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DirecTV</w:t>
            </w:r>
            <w:r w:rsidR="005C6000" w:rsidRPr="0060788F">
              <w:rPr>
                <w:rStyle w:val="documentskn-mlb1companynam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/AT&amp;T</w:t>
            </w:r>
          </w:p>
          <w:p w14:paraId="0CD41E70" w14:textId="77777777" w:rsidR="00086480" w:rsidRPr="00014ADA" w:rsidRDefault="00920CF8" w:rsidP="00014ADA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Application Owner for (FED) DTV-FS Scheduler</w:t>
            </w:r>
          </w:p>
          <w:p w14:paraId="0CD41E71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Responsible for ORCA UI as an UI Architect.</w:t>
            </w:r>
          </w:p>
          <w:p w14:paraId="0CD41E72" w14:textId="02D03970" w:rsidR="00086480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Engineered comprehensive design solution for TRACKIT's user experience across multiple screens</w:t>
            </w:r>
            <w:r w:rsidR="00C8778C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.</w:t>
            </w:r>
          </w:p>
          <w:p w14:paraId="4CC59E4B" w14:textId="74400060" w:rsidR="00C8778C" w:rsidRPr="00014ADA" w:rsidRDefault="00C8778C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E306E8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 xml:space="preserve">Used 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Jenkins</w:t>
            </w:r>
            <w:r w:rsidRPr="00E306E8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 xml:space="preserve">build and release </w:t>
            </w:r>
            <w:r w:rsidR="00AD4227" w:rsidRPr="00E306E8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CI/CD</w:t>
            </w:r>
            <w:r w:rsidR="00AD4227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 xml:space="preserve">pipelines </w:t>
            </w:r>
            <w:r w:rsidR="00AD4227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 xml:space="preserve">and </w:t>
            </w:r>
            <w:r w:rsidR="00AD4227" w:rsidRPr="00AD4227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>GitHub</w:t>
            </w:r>
            <w:r w:rsidR="00AD4227">
              <w:rPr>
                <w:rFonts w:ascii="Century Gothic" w:eastAsia="Century Gothic" w:hAnsi="Century Gothic" w:cs="Century Gothic"/>
                <w:color w:val="2A2A2A"/>
                <w:sz w:val="20"/>
                <w:szCs w:val="20"/>
              </w:rPr>
              <w:t xml:space="preserve"> for code repositories.</w:t>
            </w:r>
          </w:p>
          <w:p w14:paraId="0CD41E73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Integrated ARCGIS UI to monitor work assignments of contractors</w:t>
            </w:r>
          </w:p>
          <w:p w14:paraId="0CD41E74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Worked extensively on Angular 5,6,7 &amp; 10 versions along with Material Design components</w:t>
            </w:r>
          </w:p>
          <w:p w14:paraId="0CD41E75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Led upgrade project from Angular 6 to Angular 10 for Orca and TrakIT</w:t>
            </w:r>
          </w:p>
          <w:p w14:paraId="0CD41E76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Learned and gained knowledge in ServiceNow and Mulesoft integration platform</w:t>
            </w:r>
          </w:p>
          <w:p w14:paraId="0CD41E77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Learned and gained knowledge Azure fundamentals and migration</w:t>
            </w:r>
          </w:p>
          <w:p w14:paraId="0CD41E78" w14:textId="77777777" w:rsidR="00086480" w:rsidRDefault="00920CF8">
            <w:pPr>
              <w:pStyle w:val="documentskn-mlb1paddedline"/>
              <w:pBdr>
                <w:top w:val="none" w:sz="0" w:space="20" w:color="auto"/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txtBold"/>
                <w:rFonts w:ascii="Century Gothic" w:eastAsia="Century Gothic" w:hAnsi="Century Gothic" w:cs="Century Gothic"/>
                <w:caps/>
                <w:color w:val="2A2A2A"/>
                <w:sz w:val="18"/>
                <w:szCs w:val="18"/>
              </w:rPr>
              <w:t>Siebel Configurator / Siebel Developer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|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11/2013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to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01/2014</w:t>
            </w:r>
          </w:p>
          <w:p w14:paraId="0CD41E79" w14:textId="77777777" w:rsidR="00086480" w:rsidRDefault="00920CF8">
            <w:pPr>
              <w:pStyle w:val="documentskn-mlb1paddedline"/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companynam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Equinix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- </w:t>
            </w:r>
            <w:r>
              <w:rPr>
                <w:rStyle w:val="documentskn-mlb1jobcity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Sunnyvale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, </w:t>
            </w:r>
            <w:r>
              <w:rPr>
                <w:rStyle w:val="documentskn-mlb1jobstat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CA</w:t>
            </w:r>
          </w:p>
          <w:p w14:paraId="0CD41E7A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spacing w:before="100"/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Responsible for Opportunity to Quote and Service Request modules</w:t>
            </w:r>
          </w:p>
          <w:p w14:paraId="0CD41E7B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Business service scripting, Server and browser Scripting</w:t>
            </w:r>
          </w:p>
          <w:p w14:paraId="0CD41E7C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lastRenderedPageBreak/>
              <w:t>Worked on email notifications</w:t>
            </w:r>
          </w:p>
          <w:p w14:paraId="0CD41E7D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Extensively worked on Siebel Inbox and Approval flows</w:t>
            </w:r>
          </w:p>
          <w:p w14:paraId="0CD41E7E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Worked on Inbound and Outbound services with TIBCO middleware through JMS</w:t>
            </w:r>
          </w:p>
          <w:p w14:paraId="0CD41E7F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Worked on Integration with SFDC</w:t>
            </w:r>
          </w:p>
          <w:p w14:paraId="0CD41E80" w14:textId="77777777" w:rsidR="00086480" w:rsidRDefault="00920CF8">
            <w:pPr>
              <w:pStyle w:val="documentskn-mlb1paddedline"/>
              <w:pBdr>
                <w:top w:val="none" w:sz="0" w:space="20" w:color="auto"/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txtBold"/>
                <w:rFonts w:ascii="Century Gothic" w:eastAsia="Century Gothic" w:hAnsi="Century Gothic" w:cs="Century Gothic"/>
                <w:caps/>
                <w:color w:val="2A2A2A"/>
                <w:sz w:val="18"/>
                <w:szCs w:val="18"/>
              </w:rPr>
              <w:t>Solution Architect /Senior Siebel Developer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|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08/2013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to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11/2013</w:t>
            </w:r>
          </w:p>
          <w:p w14:paraId="0CD41E81" w14:textId="77777777" w:rsidR="00086480" w:rsidRDefault="00920CF8">
            <w:pPr>
              <w:pStyle w:val="documentskn-mlb1paddedline"/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companynam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United Healthcare Group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  <w:p w14:paraId="0CD41E82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spacing w:before="100"/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Performed roles of IT Business Analyst, Solution Architect, Developer, and Tester</w:t>
            </w:r>
          </w:p>
          <w:p w14:paraId="0CD41E83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Responsible for ACA Individual Policy module</w:t>
            </w:r>
          </w:p>
          <w:p w14:paraId="0CD41E84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Configured Open UI presentation model and physical render layers</w:t>
            </w:r>
          </w:p>
          <w:p w14:paraId="0CD41E85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Held series of meetings with Sales Business System Analysts to gather the initial requirements</w:t>
            </w:r>
          </w:p>
          <w:p w14:paraId="0CD41E86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Preparing the Requirements Detail Specification and reviewed with Sales BSA &amp; Underwriting teams</w:t>
            </w:r>
          </w:p>
          <w:p w14:paraId="0CD41E87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Reviewed the RDS with Sales &amp; Product teams</w:t>
            </w:r>
          </w:p>
          <w:p w14:paraId="0CD41E88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Preparing the Technical Design Specification from the RDS created from business requirements</w:t>
            </w:r>
          </w:p>
          <w:p w14:paraId="0CD41E89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Gathered requirements, Designed and developed the entire Individual Policy Module including Metallic, Dental &amp; Vision Rating Admin area</w:t>
            </w:r>
          </w:p>
          <w:p w14:paraId="0CD41E8A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Familiar with EDI 834</w:t>
            </w:r>
          </w:p>
          <w:p w14:paraId="0CD41E8B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Prepared and executed Test Cases</w:t>
            </w:r>
          </w:p>
          <w:p w14:paraId="0CD41E8C" w14:textId="77777777" w:rsidR="00086480" w:rsidRDefault="00920CF8">
            <w:pPr>
              <w:pStyle w:val="documentskn-mlb1paddedline"/>
              <w:pBdr>
                <w:top w:val="none" w:sz="0" w:space="20" w:color="auto"/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txtBold"/>
                <w:rFonts w:ascii="Century Gothic" w:eastAsia="Century Gothic" w:hAnsi="Century Gothic" w:cs="Century Gothic"/>
                <w:caps/>
                <w:color w:val="2A2A2A"/>
                <w:sz w:val="18"/>
                <w:szCs w:val="18"/>
              </w:rPr>
              <w:t>Siebel Consultant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|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07/2012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to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07/2013</w:t>
            </w:r>
          </w:p>
          <w:p w14:paraId="0CD41E8D" w14:textId="77777777" w:rsidR="00086480" w:rsidRDefault="00920CF8">
            <w:pPr>
              <w:pStyle w:val="documentskn-mlb1paddedline"/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companynam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DIRECTV Inc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- </w:t>
            </w:r>
            <w:r>
              <w:rPr>
                <w:rStyle w:val="documentskn-mlb1jobcity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El Segundo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, </w:t>
            </w:r>
            <w:r>
              <w:rPr>
                <w:rStyle w:val="documentskn-mlb1jobstat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CA</w:t>
            </w:r>
          </w:p>
          <w:p w14:paraId="0CD41E8E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spacing w:before="100"/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Worked extensively with Business to gather requirements &amp; to discuss on the functional gaps</w:t>
            </w:r>
          </w:p>
          <w:p w14:paraId="0CD41E8F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Converted business requirements into Functional specification document(FSD)s for development team</w:t>
            </w:r>
          </w:p>
          <w:p w14:paraId="0CD41E90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Demonstrated the Proof of concepts and the Application changes to business &amp; executive business teams</w:t>
            </w:r>
          </w:p>
          <w:p w14:paraId="0CD41E91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Worked closely with Enterprise Solution Architects at Solution Confirmation stage</w:t>
            </w:r>
          </w:p>
          <w:p w14:paraId="0CD41E92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Implemented cross functional FSD reviews successfully</w:t>
            </w:r>
          </w:p>
          <w:p w14:paraId="0CD41E93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Implemented cross functional technical reviews with other systems in the Enterprise</w:t>
            </w:r>
          </w:p>
          <w:p w14:paraId="0CD41E94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Created/Reviewed the test scenarios with other systems in the Enterprise</w:t>
            </w:r>
          </w:p>
          <w:p w14:paraId="0CD41E95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Held series of meeting with other application teams to discuss &amp; finalize on the integration solutions</w:t>
            </w:r>
          </w:p>
          <w:p w14:paraId="0CD41E96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Held series of meeting with business team to explain the proposed solutions</w:t>
            </w:r>
          </w:p>
          <w:p w14:paraId="0CD41E97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Prepared the LOEs based on Solution Analysis Specification (SAS) &amp; HLDs</w:t>
            </w:r>
          </w:p>
          <w:p w14:paraId="0CD41E98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Worked on Inbound/Outbound Web services (EAI)</w:t>
            </w:r>
          </w:p>
          <w:p w14:paraId="0CD41E99" w14:textId="77777777" w:rsidR="00086480" w:rsidRDefault="00920CF8">
            <w:pPr>
              <w:pStyle w:val="documentskn-mlb1paddedline"/>
              <w:pBdr>
                <w:top w:val="none" w:sz="0" w:space="20" w:color="auto"/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txtBold"/>
                <w:rFonts w:ascii="Century Gothic" w:eastAsia="Century Gothic" w:hAnsi="Century Gothic" w:cs="Century Gothic"/>
                <w:caps/>
                <w:color w:val="2A2A2A"/>
                <w:sz w:val="18"/>
                <w:szCs w:val="18"/>
              </w:rPr>
              <w:t>Siebel Consultant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|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10/2010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to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06/2012</w:t>
            </w:r>
          </w:p>
          <w:p w14:paraId="0CD41E9A" w14:textId="77777777" w:rsidR="00086480" w:rsidRDefault="00920CF8">
            <w:pPr>
              <w:pStyle w:val="documentskn-mlb1paddedline"/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companynam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DIRECTV Inc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- </w:t>
            </w:r>
            <w:r>
              <w:rPr>
                <w:rStyle w:val="documentskn-mlb1jobcity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El Segundo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, </w:t>
            </w:r>
            <w:r>
              <w:rPr>
                <w:rStyle w:val="documentskn-mlb1jobstat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CA</w:t>
            </w:r>
          </w:p>
          <w:p w14:paraId="0CD41E9B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spacing w:before="100"/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Extensively worked on Workflows, Business Services, eScript, Data Maps, Integration Objects and Inbound and Outbound Web Services</w:t>
            </w:r>
          </w:p>
          <w:p w14:paraId="0CD41E9C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Involved as a Technical Architect for couple of projects</w:t>
            </w:r>
          </w:p>
          <w:p w14:paraId="0CD41E9D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Integrated Field Service Applications with other systems like STMS, OMS using cBeyond middleware</w:t>
            </w:r>
          </w:p>
          <w:p w14:paraId="0CD41E9E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Created new Inbound WebServices and modified existing Inbound and outbound Webservices</w:t>
            </w:r>
          </w:p>
          <w:p w14:paraId="0CD41E9F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Extensively Customized the Siebel Wireless Application</w:t>
            </w:r>
          </w:p>
          <w:p w14:paraId="0CD41EA0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Modified/Created the Wireless Web Templates and Style sheets to meet the requirements</w:t>
            </w:r>
          </w:p>
          <w:p w14:paraId="0CD41EA1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Held series of meeting with other application teams to discuss &amp; finalize on the integration Designs</w:t>
            </w:r>
          </w:p>
          <w:p w14:paraId="0CD41EA2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Held series of meeting with business team to explain the gaps and prepared technical design documents</w:t>
            </w:r>
          </w:p>
          <w:p w14:paraId="0CD41EA3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Coordinated and managed the task of team members and reported the status to upper management</w:t>
            </w:r>
          </w:p>
          <w:p w14:paraId="0CD41EA4" w14:textId="77777777" w:rsidR="00086480" w:rsidRPr="00477005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477005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lastRenderedPageBreak/>
              <w:t>Helped team members in resolving technical challenges using my expertise in Siebel tools, workflows, eScript, Personalization, Business Services and Application Knowledge</w:t>
            </w:r>
          </w:p>
          <w:p w14:paraId="0CD41EA5" w14:textId="77777777" w:rsidR="00086480" w:rsidRDefault="00920CF8">
            <w:pPr>
              <w:pStyle w:val="documentskn-mlb1paddedline"/>
              <w:pBdr>
                <w:top w:val="none" w:sz="0" w:space="20" w:color="auto"/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txtBold"/>
                <w:rFonts w:ascii="Century Gothic" w:eastAsia="Century Gothic" w:hAnsi="Century Gothic" w:cs="Century Gothic"/>
                <w:caps/>
                <w:color w:val="2A2A2A"/>
                <w:sz w:val="18"/>
                <w:szCs w:val="18"/>
              </w:rPr>
              <w:t>Configuration Lead / Technical Lead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|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03/2006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to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09/2010</w:t>
            </w:r>
          </w:p>
          <w:p w14:paraId="0CD41EA6" w14:textId="77777777" w:rsidR="00086480" w:rsidRDefault="00920CF8">
            <w:pPr>
              <w:pStyle w:val="documentskn-mlb1paddedline"/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companynam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Nissan Motor Acceptance Corporation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- </w:t>
            </w:r>
            <w:r>
              <w:rPr>
                <w:rStyle w:val="documentskn-mlb1jobcity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Dallas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, </w:t>
            </w:r>
            <w:r>
              <w:rPr>
                <w:rStyle w:val="documentskn-mlb1jobstat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TX</w:t>
            </w:r>
          </w:p>
          <w:p w14:paraId="0CD41EA7" w14:textId="77777777" w:rsidR="00086480" w:rsidRPr="00014ADA" w:rsidRDefault="00920CF8" w:rsidP="00014ADA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Responsible for Development, Testing &amp; Promotion of Enhancement releases.</w:t>
            </w:r>
          </w:p>
          <w:p w14:paraId="0CD41EA8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Responsible to use the offshore team efficiently by allotting the work I receive from the business.</w:t>
            </w:r>
          </w:p>
          <w:p w14:paraId="0CD41EA9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Coordinated management, engineering, system integrators, and the client to manage the development of the Siebel and general CRM product offering that includes Customer self service portal and Genesys.</w:t>
            </w:r>
          </w:p>
          <w:p w14:paraId="0CD41EAA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Worked extensively on the Integration part of the application. Integrated Siebel with WPS for Mainframe updates, GVP IVR and external vendor updates.</w:t>
            </w:r>
          </w:p>
          <w:p w14:paraId="0CD41EAB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Created much number of EBC and VBC objects to achieve the requirements.</w:t>
            </w:r>
          </w:p>
          <w:p w14:paraId="0CD41EAC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Worked with 3 Middleware Applications for Siebel and external systems integration (Vitria, Oracle Fusion, Websphere Process Server)</w:t>
            </w:r>
          </w:p>
          <w:p w14:paraId="0CD41EAD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Created much number of Inbound and Outbound Web services to send/receive data from external vendor applications.</w:t>
            </w:r>
          </w:p>
          <w:p w14:paraId="0CD41EAE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Wrote custom Business Services to accomplish the integration and non-integration business needs.</w:t>
            </w:r>
          </w:p>
          <w:p w14:paraId="0CD41EAF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Worked extensively on the Correspondence module of the application. Customized the out of the box correspondence module heavily. Designed almost 300 correspondence templates.</w:t>
            </w:r>
          </w:p>
          <w:p w14:paraId="0CD41EB0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Implemented the NADA (National American Dealers Association) vehicle evaluation application in Siebel.</w:t>
            </w:r>
          </w:p>
          <w:p w14:paraId="0CD41EB1" w14:textId="77777777" w:rsidR="00086480" w:rsidRDefault="00920CF8">
            <w:pPr>
              <w:pStyle w:val="documentskn-mlb1paddedline"/>
              <w:pBdr>
                <w:top w:val="none" w:sz="0" w:space="20" w:color="auto"/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txtBold"/>
                <w:rFonts w:ascii="Century Gothic" w:eastAsia="Century Gothic" w:hAnsi="Century Gothic" w:cs="Century Gothic"/>
                <w:caps/>
                <w:color w:val="2A2A2A"/>
                <w:sz w:val="18"/>
                <w:szCs w:val="18"/>
              </w:rPr>
              <w:t>Siebel Sr Consultant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|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11/2005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to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02/2006</w:t>
            </w:r>
          </w:p>
          <w:p w14:paraId="0CD41EB2" w14:textId="77777777" w:rsidR="00086480" w:rsidRDefault="00920CF8">
            <w:pPr>
              <w:pStyle w:val="documentskn-mlb1paddedline"/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companynam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Janssen-Cilag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  <w:p w14:paraId="0CD41EB3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spacing w:before="100"/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Involved in configuring of the requirements for single siebel instance that consolidates 16 countries siebel instances and requirements.</w:t>
            </w:r>
          </w:p>
          <w:p w14:paraId="0CD41EB4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Debugged the server script heavily.</w:t>
            </w:r>
          </w:p>
          <w:p w14:paraId="0CD41EB5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Modified lot of functionalities implemented through scripting to Workflows.</w:t>
            </w:r>
          </w:p>
          <w:p w14:paraId="0CD41EB6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Worked on different custom tools like Siebel spool log, Multi record delete functionalities for Siebel tool bar.</w:t>
            </w:r>
          </w:p>
          <w:p w14:paraId="0CD41EB7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Worked extensively with workflows.</w:t>
            </w:r>
          </w:p>
          <w:p w14:paraId="0CD41EB8" w14:textId="77777777" w:rsidR="00086480" w:rsidRPr="00014ADA" w:rsidRDefault="00920CF8" w:rsidP="00D9390B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Implemented Audit History.</w:t>
            </w:r>
          </w:p>
          <w:p w14:paraId="0CD41EB9" w14:textId="77777777" w:rsidR="00086480" w:rsidRDefault="00920CF8">
            <w:pPr>
              <w:pStyle w:val="documentskn-mlb1paddedline"/>
              <w:pBdr>
                <w:top w:val="none" w:sz="0" w:space="20" w:color="auto"/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txtBold"/>
                <w:rFonts w:ascii="Century Gothic" w:eastAsia="Century Gothic" w:hAnsi="Century Gothic" w:cs="Century Gothic"/>
                <w:caps/>
                <w:color w:val="2A2A2A"/>
                <w:sz w:val="18"/>
                <w:szCs w:val="18"/>
              </w:rPr>
              <w:t>Siebel Consultant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|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03/2005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to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09/2005</w:t>
            </w:r>
          </w:p>
          <w:p w14:paraId="0CD41EBA" w14:textId="77777777" w:rsidR="00086480" w:rsidRDefault="00920CF8">
            <w:pPr>
              <w:pStyle w:val="documentskn-mlb1paddedline"/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companynam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NSW Government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- </w:t>
            </w:r>
            <w:r>
              <w:rPr>
                <w:rStyle w:val="documentskn-mlb1jobstat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Australia</w:t>
            </w:r>
          </w:p>
          <w:p w14:paraId="0CD41EBB" w14:textId="77777777" w:rsidR="00086480" w:rsidRPr="00014ADA" w:rsidRDefault="00920CF8" w:rsidP="00014ADA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Preparation and Reviewing High Level Design and low level design after gathering requirements from client partner and business analyst</w:t>
            </w:r>
          </w:p>
          <w:p w14:paraId="0CD41EBC" w14:textId="77777777" w:rsidR="00086480" w:rsidRPr="00014ADA" w:rsidRDefault="00920CF8" w:rsidP="00014ADA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Siebel Configuration deployment into development, testing and production environment</w:t>
            </w:r>
          </w:p>
          <w:p w14:paraId="0CD41EBD" w14:textId="77777777" w:rsidR="00086480" w:rsidRPr="00014ADA" w:rsidRDefault="00920CF8" w:rsidP="00014ADA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Responsible for modules CIS Persons, CIS Activities and CIS Service Agreements for end 2 end build and testing work</w:t>
            </w:r>
          </w:p>
          <w:p w14:paraId="0CD41EBE" w14:textId="77777777" w:rsidR="00086480" w:rsidRPr="00014ADA" w:rsidRDefault="00920CF8" w:rsidP="00014ADA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High level customization of Siebel Public sector application using scripting, shuttle applets, MVGs, Picklists, reference data using Data Validation Manager, Web templates, Home Page configuration, etc</w:t>
            </w:r>
          </w:p>
          <w:p w14:paraId="0CD41EBF" w14:textId="77777777" w:rsidR="00086480" w:rsidRDefault="00920CF8">
            <w:pPr>
              <w:pStyle w:val="documentskn-mlb1paddedline"/>
              <w:pBdr>
                <w:top w:val="none" w:sz="0" w:space="20" w:color="auto"/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txtBold"/>
                <w:rFonts w:ascii="Century Gothic" w:eastAsia="Century Gothic" w:hAnsi="Century Gothic" w:cs="Century Gothic"/>
                <w:caps/>
                <w:color w:val="2A2A2A"/>
                <w:sz w:val="18"/>
                <w:szCs w:val="18"/>
              </w:rPr>
              <w:t>Siebel Consultant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|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11/2004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to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03/2005</w:t>
            </w:r>
          </w:p>
          <w:p w14:paraId="0CD41EC0" w14:textId="77777777" w:rsidR="00086480" w:rsidRDefault="00920CF8">
            <w:pPr>
              <w:pStyle w:val="documentskn-mlb1paddedline"/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companynam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NSW Government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- </w:t>
            </w:r>
            <w:r>
              <w:rPr>
                <w:rStyle w:val="documentskn-mlb1jobstat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Australia</w:t>
            </w:r>
          </w:p>
          <w:p w14:paraId="0CD41EC1" w14:textId="77777777" w:rsidR="00086480" w:rsidRPr="00014ADA" w:rsidRDefault="00920CF8" w:rsidP="00014ADA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Team leader responsibilities for Online Application</w:t>
            </w:r>
          </w:p>
          <w:p w14:paraId="0CD41EC2" w14:textId="77777777" w:rsidR="00086480" w:rsidRPr="00014ADA" w:rsidRDefault="00920CF8" w:rsidP="00014ADA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Gathering requirements from Client Team</w:t>
            </w:r>
          </w:p>
          <w:p w14:paraId="0CD41EC3" w14:textId="77777777" w:rsidR="00086480" w:rsidRPr="00014ADA" w:rsidRDefault="00920CF8" w:rsidP="00014ADA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Assigning work to the team members</w:t>
            </w:r>
          </w:p>
          <w:p w14:paraId="0CD41EC4" w14:textId="77777777" w:rsidR="00086480" w:rsidRPr="00014ADA" w:rsidRDefault="00920CF8" w:rsidP="00014ADA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Configuration</w:t>
            </w:r>
          </w:p>
          <w:p w14:paraId="0CD41EC5" w14:textId="77777777" w:rsidR="00086480" w:rsidRPr="00014ADA" w:rsidRDefault="00920CF8" w:rsidP="00014ADA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Scripting</w:t>
            </w:r>
          </w:p>
          <w:p w14:paraId="0CD41EC6" w14:textId="77777777" w:rsidR="00086480" w:rsidRPr="00014ADA" w:rsidRDefault="00920CF8" w:rsidP="00014ADA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Worked on Data Validation Manager</w:t>
            </w:r>
          </w:p>
          <w:p w14:paraId="0CD41EC7" w14:textId="77777777" w:rsidR="00086480" w:rsidRDefault="00920CF8">
            <w:pPr>
              <w:pStyle w:val="documentskn-mlb1paddedline"/>
              <w:pBdr>
                <w:top w:val="none" w:sz="0" w:space="20" w:color="auto"/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txtBold"/>
                <w:rFonts w:ascii="Century Gothic" w:eastAsia="Century Gothic" w:hAnsi="Century Gothic" w:cs="Century Gothic"/>
                <w:caps/>
                <w:color w:val="2A2A2A"/>
                <w:sz w:val="18"/>
                <w:szCs w:val="18"/>
              </w:rPr>
              <w:t>Siebel Configurator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|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08/2003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to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10/2004</w:t>
            </w:r>
          </w:p>
          <w:p w14:paraId="0CD41EC8" w14:textId="77777777" w:rsidR="00086480" w:rsidRDefault="00920CF8">
            <w:pPr>
              <w:pStyle w:val="documentskn-mlb1paddedline"/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companynam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lastRenderedPageBreak/>
              <w:t>Accenture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- </w:t>
            </w:r>
            <w:r>
              <w:rPr>
                <w:rStyle w:val="documentskn-mlb1jobstat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India</w:t>
            </w:r>
          </w:p>
          <w:p w14:paraId="0CD41EC9" w14:textId="77777777" w:rsidR="00086480" w:rsidRPr="00014ADA" w:rsidRDefault="00920CF8" w:rsidP="00014ADA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Requirement Analysis based on Client specifications</w:t>
            </w:r>
          </w:p>
          <w:p w14:paraId="0CD41ECA" w14:textId="77777777" w:rsidR="00086480" w:rsidRPr="00014ADA" w:rsidRDefault="00920CF8" w:rsidP="00014ADA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Configured application using Siebel Tools</w:t>
            </w:r>
          </w:p>
          <w:p w14:paraId="0CD41ECB" w14:textId="77777777" w:rsidR="00086480" w:rsidRPr="00014ADA" w:rsidRDefault="00920CF8" w:rsidP="00014ADA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Modified Applets, Views and Screens according to Client requirements</w:t>
            </w:r>
          </w:p>
          <w:p w14:paraId="0CD41ECC" w14:textId="77777777" w:rsidR="00086480" w:rsidRPr="00014ADA" w:rsidRDefault="00920CF8" w:rsidP="00014ADA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Created Applets, MVGs, Picklists and Drilldowns</w:t>
            </w:r>
          </w:p>
          <w:p w14:paraId="0CD41ECD" w14:textId="77777777" w:rsidR="00086480" w:rsidRPr="00014ADA" w:rsidRDefault="00920CF8" w:rsidP="00014ADA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Configured Business Components by creating Joins, Links, Multi Value Links</w:t>
            </w:r>
          </w:p>
          <w:p w14:paraId="0CD41ECE" w14:textId="77777777" w:rsidR="00086480" w:rsidRPr="00014ADA" w:rsidRDefault="00920CF8" w:rsidP="00014ADA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Server and Browser Scripts were edited at Applet and Business Component levels</w:t>
            </w:r>
          </w:p>
          <w:p w14:paraId="0CD41ECF" w14:textId="77777777" w:rsidR="00086480" w:rsidRDefault="00920CF8" w:rsidP="00014ADA">
            <w:pPr>
              <w:pStyle w:val="documentskn-mlb1ulli"/>
              <w:numPr>
                <w:ilvl w:val="0"/>
                <w:numId w:val="6"/>
              </w:numPr>
              <w:ind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 w:rsidRPr="00014ADA">
              <w:rPr>
                <w:rStyle w:val="documentskn-mlb1parentContainersectionparagraphWrapper"/>
                <w:rFonts w:ascii="Century Gothic" w:eastAsia="Century Gothic" w:hAnsi="Century Gothic" w:cs="Century Gothic"/>
                <w:sz w:val="20"/>
                <w:szCs w:val="20"/>
              </w:rPr>
              <w:t>Designed Web Forums, Style Sheets, Flash Presentations, Gif Animations, Uploading and Site Maintenance</w:t>
            </w:r>
          </w:p>
        </w:tc>
      </w:tr>
    </w:tbl>
    <w:p w14:paraId="0CD41ED1" w14:textId="77777777" w:rsidR="00086480" w:rsidRDefault="00086480">
      <w:pPr>
        <w:rPr>
          <w:rFonts w:ascii="Century Gothic" w:eastAsia="Century Gothic" w:hAnsi="Century Gothic" w:cs="Century Gothic"/>
          <w:color w:val="2A2A2A"/>
        </w:rPr>
      </w:pPr>
    </w:p>
    <w:sectPr w:rsidR="00086480">
      <w:headerReference w:type="default" r:id="rId11"/>
      <w:footerReference w:type="default" r:id="rId12"/>
      <w:pgSz w:w="12240" w:h="15840"/>
      <w:pgMar w:top="220" w:right="220" w:bottom="220" w:left="2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C5EC2" w14:textId="77777777" w:rsidR="00595EF6" w:rsidRDefault="00595EF6">
      <w:pPr>
        <w:spacing w:line="240" w:lineRule="auto"/>
      </w:pPr>
      <w:r>
        <w:separator/>
      </w:r>
    </w:p>
  </w:endnote>
  <w:endnote w:type="continuationSeparator" w:id="0">
    <w:p w14:paraId="00311165" w14:textId="77777777" w:rsidR="00595EF6" w:rsidRDefault="00595E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3AE22DDC-9D74-4D56-BC8F-DBD716A669BB}"/>
    <w:embedBold r:id="rId2" w:fontKey="{6B99F7A9-7291-4798-9528-F30CC35A44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164A5F1-B7BC-4CB6-8939-F8E9908CE7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41EDB" w14:textId="77777777" w:rsidR="00086480" w:rsidRDefault="00920CF8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DCFD8" w14:textId="77777777" w:rsidR="00595EF6" w:rsidRDefault="00595EF6">
      <w:pPr>
        <w:spacing w:line="240" w:lineRule="auto"/>
      </w:pPr>
      <w:r>
        <w:separator/>
      </w:r>
    </w:p>
  </w:footnote>
  <w:footnote w:type="continuationSeparator" w:id="0">
    <w:p w14:paraId="0782CFE9" w14:textId="77777777" w:rsidR="00595EF6" w:rsidRDefault="00595E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41EDA" w14:textId="77777777" w:rsidR="00086480" w:rsidRDefault="00920CF8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E8E2DC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E44D0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E2C0E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3182E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634771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E1CC0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C9266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890BF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39275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E00023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2721F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C8C73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5C2C0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96AB0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DCE9C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9948A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8C4EC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23E04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F91E80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00C5F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E245C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CE4C1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CA8C9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20000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43ED4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C3CDA7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A0CE7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F18C50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2D287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FDAA0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98635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608BF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F8481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33883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010F2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D0A37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53FC64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966F9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14EF9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C6461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3BC93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CBE2B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5368A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AFB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7EA61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C33A18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324F9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DD675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D3A23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7D460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1D638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9A2FD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C7C06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3560A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8C26FE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106BE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B18E5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0A285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D68EA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35CEC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97A4A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A225F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8F0E9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74B6EC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1B008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93E51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D180F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40C71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B681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CE06B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5DE19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3B2D5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5F28D7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45ABD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5260E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60EA9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0863A2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BD686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AD0B2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EC092A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3307E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050020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F96FB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50EF8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CD66F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018FA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C0C47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008F8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63A17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1DCB5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7138E4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A3A3A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6EACF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54A2B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158F66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972CD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88627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5C808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4841F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C3DA3F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F0C89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0D293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FE4F2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C3AA8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A9C69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EA0FB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5CCD4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58E046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hybridMultilevel"/>
    <w:tmpl w:val="0000000D"/>
    <w:lvl w:ilvl="0" w:tplc="11C064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3CCEB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AE063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A06D4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88288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23862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348AA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3EAA2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CA0D1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E"/>
    <w:multiLevelType w:val="hybridMultilevel"/>
    <w:tmpl w:val="0000000E"/>
    <w:lvl w:ilvl="0" w:tplc="2D3499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5E4B7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68CAA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9B0E2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42C806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B46F0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E140B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CEE0A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CE45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hybridMultilevel"/>
    <w:tmpl w:val="0000000F"/>
    <w:lvl w:ilvl="0" w:tplc="0E7606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C92A1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48849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36C17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56EAB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CD0BC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9AC63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03CE12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E707D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00000010"/>
    <w:multiLevelType w:val="hybridMultilevel"/>
    <w:tmpl w:val="00000010"/>
    <w:lvl w:ilvl="0" w:tplc="0B9CC5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89A2E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31CBD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64216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A98C3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1CB8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2B0FD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AE01E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E30E1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607927733">
    <w:abstractNumId w:val="0"/>
  </w:num>
  <w:num w:numId="2" w16cid:durableId="1103375509">
    <w:abstractNumId w:val="1"/>
  </w:num>
  <w:num w:numId="3" w16cid:durableId="434135432">
    <w:abstractNumId w:val="2"/>
  </w:num>
  <w:num w:numId="4" w16cid:durableId="1553350340">
    <w:abstractNumId w:val="3"/>
  </w:num>
  <w:num w:numId="5" w16cid:durableId="1738357093">
    <w:abstractNumId w:val="4"/>
  </w:num>
  <w:num w:numId="6" w16cid:durableId="577054936">
    <w:abstractNumId w:val="5"/>
  </w:num>
  <w:num w:numId="7" w16cid:durableId="1985506212">
    <w:abstractNumId w:val="6"/>
  </w:num>
  <w:num w:numId="8" w16cid:durableId="994994141">
    <w:abstractNumId w:val="7"/>
  </w:num>
  <w:num w:numId="9" w16cid:durableId="1958171662">
    <w:abstractNumId w:val="8"/>
  </w:num>
  <w:num w:numId="10" w16cid:durableId="641158745">
    <w:abstractNumId w:val="9"/>
  </w:num>
  <w:num w:numId="11" w16cid:durableId="1706176109">
    <w:abstractNumId w:val="10"/>
  </w:num>
  <w:num w:numId="12" w16cid:durableId="958728705">
    <w:abstractNumId w:val="11"/>
  </w:num>
  <w:num w:numId="13" w16cid:durableId="846557253">
    <w:abstractNumId w:val="12"/>
  </w:num>
  <w:num w:numId="14" w16cid:durableId="1889879337">
    <w:abstractNumId w:val="13"/>
  </w:num>
  <w:num w:numId="15" w16cid:durableId="1514422058">
    <w:abstractNumId w:val="14"/>
  </w:num>
  <w:num w:numId="16" w16cid:durableId="84629205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480"/>
    <w:rsid w:val="00014ADA"/>
    <w:rsid w:val="00086480"/>
    <w:rsid w:val="00176665"/>
    <w:rsid w:val="001C1335"/>
    <w:rsid w:val="001C18D9"/>
    <w:rsid w:val="002226BB"/>
    <w:rsid w:val="00225BFA"/>
    <w:rsid w:val="00340D3E"/>
    <w:rsid w:val="003835CD"/>
    <w:rsid w:val="00477005"/>
    <w:rsid w:val="004E77E4"/>
    <w:rsid w:val="00507E23"/>
    <w:rsid w:val="00520FC4"/>
    <w:rsid w:val="00533A4D"/>
    <w:rsid w:val="00550DE1"/>
    <w:rsid w:val="00595EF6"/>
    <w:rsid w:val="005C6000"/>
    <w:rsid w:val="0060788F"/>
    <w:rsid w:val="00692824"/>
    <w:rsid w:val="00725953"/>
    <w:rsid w:val="00733680"/>
    <w:rsid w:val="00790ACA"/>
    <w:rsid w:val="007E51AB"/>
    <w:rsid w:val="008260F6"/>
    <w:rsid w:val="00866713"/>
    <w:rsid w:val="008B0B8E"/>
    <w:rsid w:val="008B261E"/>
    <w:rsid w:val="008D5FD5"/>
    <w:rsid w:val="008E262A"/>
    <w:rsid w:val="008F7EE7"/>
    <w:rsid w:val="008F7F2A"/>
    <w:rsid w:val="009016D4"/>
    <w:rsid w:val="00902B78"/>
    <w:rsid w:val="00912743"/>
    <w:rsid w:val="00915F0F"/>
    <w:rsid w:val="00920CF8"/>
    <w:rsid w:val="00952879"/>
    <w:rsid w:val="00955FD4"/>
    <w:rsid w:val="009958EB"/>
    <w:rsid w:val="009A4479"/>
    <w:rsid w:val="00A06C76"/>
    <w:rsid w:val="00A667C7"/>
    <w:rsid w:val="00A712B5"/>
    <w:rsid w:val="00A71848"/>
    <w:rsid w:val="00A72A96"/>
    <w:rsid w:val="00A76EE5"/>
    <w:rsid w:val="00A85848"/>
    <w:rsid w:val="00AB1A99"/>
    <w:rsid w:val="00AB5BAC"/>
    <w:rsid w:val="00AB6405"/>
    <w:rsid w:val="00AD4227"/>
    <w:rsid w:val="00AE2C12"/>
    <w:rsid w:val="00B935A8"/>
    <w:rsid w:val="00BC751B"/>
    <w:rsid w:val="00BF6AF8"/>
    <w:rsid w:val="00C31D17"/>
    <w:rsid w:val="00C8778C"/>
    <w:rsid w:val="00C937F1"/>
    <w:rsid w:val="00CF66AF"/>
    <w:rsid w:val="00D564F6"/>
    <w:rsid w:val="00D9390B"/>
    <w:rsid w:val="00DE4E7B"/>
    <w:rsid w:val="00E211CD"/>
    <w:rsid w:val="00E306E8"/>
    <w:rsid w:val="00E70D80"/>
    <w:rsid w:val="00EA29AA"/>
    <w:rsid w:val="00F45EBC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41E1B"/>
  <w15:docId w15:val="{0632B152-5F97-4CB7-84CF-5D5AE42D2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skn-mlb1fontsize">
    <w:name w:val="document_skn-mlb1_fontsize"/>
    <w:basedOn w:val="Normal"/>
    <w:rPr>
      <w:sz w:val="18"/>
      <w:szCs w:val="18"/>
    </w:rPr>
  </w:style>
  <w:style w:type="character" w:customStyle="1" w:styleId="documentskn-mlb1topsectionleft-box">
    <w:name w:val="document_skn-mlb1_topsection_left-box"/>
    <w:basedOn w:val="DefaultParagraphFont"/>
  </w:style>
  <w:style w:type="paragraph" w:customStyle="1" w:styleId="documentskn-mlb1topsectionsection">
    <w:name w:val="document_skn-mlb1_topsection_section"/>
    <w:basedOn w:val="Normal"/>
  </w:style>
  <w:style w:type="paragraph" w:customStyle="1" w:styleId="documentskn-mlb1topsectionleft-boxparagraph">
    <w:name w:val="document_skn-mlb1_topsection_left-box_paragraph"/>
    <w:basedOn w:val="Normal"/>
    <w:pPr>
      <w:pBdr>
        <w:left w:val="none" w:sz="0" w:space="30" w:color="auto"/>
        <w:right w:val="none" w:sz="0" w:space="30" w:color="auto"/>
      </w:pBdr>
    </w:pPr>
  </w:style>
  <w:style w:type="paragraph" w:customStyle="1" w:styleId="documentskn-mlb1name">
    <w:name w:val="document_skn-mlb1_name"/>
    <w:basedOn w:val="Normal"/>
    <w:pPr>
      <w:spacing w:line="680" w:lineRule="atLeast"/>
    </w:pPr>
    <w:rPr>
      <w:caps/>
      <w:color w:val="FFFFFF"/>
      <w:sz w:val="60"/>
      <w:szCs w:val="60"/>
    </w:rPr>
  </w:style>
  <w:style w:type="paragraph" w:customStyle="1" w:styleId="documentskn-mlb1topsectionleft-boxnameanynth-child1">
    <w:name w:val="document_skn-mlb1_topsection_left-box_name &gt; any_nth-child(1)"/>
    <w:basedOn w:val="Normal"/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skn-mlb1dispBlock">
    <w:name w:val="document_skn-mlb1_dispBlock"/>
    <w:basedOn w:val="Normal"/>
  </w:style>
  <w:style w:type="paragraph" w:customStyle="1" w:styleId="div">
    <w:name w:val="div"/>
    <w:basedOn w:val="Normal"/>
  </w:style>
  <w:style w:type="paragraph" w:customStyle="1" w:styleId="documentskn-mlb1topsectionleft-boxParagraph0">
    <w:name w:val="document_skn-mlb1_topsection_left-box Paragraph"/>
    <w:basedOn w:val="Normal"/>
  </w:style>
  <w:style w:type="character" w:customStyle="1" w:styleId="documentskn-mlb1topsectionright-box">
    <w:name w:val="document_skn-mlb1_topsection_right-box"/>
    <w:basedOn w:val="DefaultParagraphFont"/>
  </w:style>
  <w:style w:type="paragraph" w:customStyle="1" w:styleId="documentskn-mlb1address">
    <w:name w:val="document_skn-mlb1_address"/>
    <w:basedOn w:val="Normal"/>
    <w:pPr>
      <w:spacing w:line="205" w:lineRule="atLeast"/>
      <w:jc w:val="center"/>
    </w:pPr>
    <w:rPr>
      <w:color w:val="FFFFFF"/>
      <w:sz w:val="18"/>
      <w:szCs w:val="18"/>
    </w:rPr>
  </w:style>
  <w:style w:type="paragraph" w:customStyle="1" w:styleId="documentskn-mlb1addressspannth-child1">
    <w:name w:val="document_skn-mlb1_address &gt; span_nth-child(1)"/>
    <w:basedOn w:val="Normal"/>
  </w:style>
  <w:style w:type="paragraph" w:customStyle="1" w:styleId="documentskn-mlb1addressspannth-last-child1">
    <w:name w:val="document_skn-mlb1_address &gt; span_nth-last-child(1)"/>
    <w:basedOn w:val="Normal"/>
    <w:pPr>
      <w:pBdr>
        <w:bottom w:val="none" w:sz="0" w:space="20" w:color="auto"/>
      </w:pBdr>
    </w:pPr>
  </w:style>
  <w:style w:type="table" w:customStyle="1" w:styleId="documentskn-mlb1topsection">
    <w:name w:val="document_skn-mlb1_topsection"/>
    <w:basedOn w:val="TableNormal"/>
    <w:tblPr/>
  </w:style>
  <w:style w:type="paragraph" w:customStyle="1" w:styleId="documentskn-mlb1parentContainer">
    <w:name w:val="document_skn-mlb1_parentContainer"/>
    <w:basedOn w:val="Normal"/>
  </w:style>
  <w:style w:type="paragraph" w:customStyle="1" w:styleId="documentskn-mlb1section">
    <w:name w:val="document_skn-mlb1_section"/>
    <w:basedOn w:val="Normal"/>
  </w:style>
  <w:style w:type="paragraph" w:customStyle="1" w:styleId="gap-btn-hidden">
    <w:name w:val="gap-btn-hidden"/>
    <w:basedOn w:val="Normal"/>
    <w:rPr>
      <w:vanish/>
    </w:rPr>
  </w:style>
  <w:style w:type="paragraph" w:customStyle="1" w:styleId="documentskn-mlb1parentContainersectionnth-child1scspdiv">
    <w:name w:val="document_skn-mlb1_parentContainer_section_nth-child(1)_scspdiv"/>
    <w:basedOn w:val="Normal"/>
    <w:pPr>
      <w:spacing w:line="680" w:lineRule="atLeast"/>
    </w:pPr>
  </w:style>
  <w:style w:type="character" w:customStyle="1" w:styleId="documentskn-mlb1parentContainersectionheading">
    <w:name w:val="document_skn-mlb1_parentContainer_section_heading"/>
    <w:basedOn w:val="DefaultParagraphFont"/>
  </w:style>
  <w:style w:type="paragraph" w:customStyle="1" w:styleId="documentskn-mlb1parentContainersectionheadingsectiontitle">
    <w:name w:val="document_skn-mlb1_parentContainer_section_heading_sectiontitle"/>
    <w:basedOn w:val="Normal"/>
    <w:pPr>
      <w:pBdr>
        <w:left w:val="none" w:sz="0" w:space="15" w:color="auto"/>
        <w:right w:val="none" w:sz="0" w:space="10" w:color="auto"/>
      </w:pBdr>
    </w:pPr>
  </w:style>
  <w:style w:type="character" w:customStyle="1" w:styleId="documentskn-mlb1parentContainersectionheadingsectiontitleCharacter">
    <w:name w:val="document_skn-mlb1_parentContainer_section_heading_sectiontitle Character"/>
    <w:basedOn w:val="DefaultParagraphFont"/>
  </w:style>
  <w:style w:type="character" w:customStyle="1" w:styleId="documentskn-mlb1parentContainersectionparagraphWrapper">
    <w:name w:val="document_skn-mlb1_parentContainer_section_paragraphWrapper"/>
    <w:basedOn w:val="DefaultParagraphFont"/>
    <w:rPr>
      <w:color w:val="2A2A2A"/>
    </w:rPr>
  </w:style>
  <w:style w:type="paragraph" w:customStyle="1" w:styleId="documentskn-mlb1parentContainersectionparagraphWrapperparagraph">
    <w:name w:val="document_skn-mlb1_parentContainer_section_paragraphWrapper_paragraph"/>
    <w:basedOn w:val="Normal"/>
    <w:pPr>
      <w:pBdr>
        <w:right w:val="none" w:sz="0" w:space="15" w:color="auto"/>
      </w:pBdr>
    </w:pPr>
  </w:style>
  <w:style w:type="paragraph" w:customStyle="1" w:styleId="documentskn-mlb1singlecolumn">
    <w:name w:val="document_skn-mlb1_singlecolumn"/>
    <w:basedOn w:val="Normal"/>
  </w:style>
  <w:style w:type="paragraph" w:customStyle="1" w:styleId="documentskn-mlb1ulli">
    <w:name w:val="document_skn-mlb1_ul_li"/>
    <w:basedOn w:val="Normal"/>
    <w:pPr>
      <w:pBdr>
        <w:left w:val="none" w:sz="0" w:space="8" w:color="auto"/>
      </w:pBdr>
    </w:pPr>
  </w:style>
  <w:style w:type="character" w:customStyle="1" w:styleId="Strong1">
    <w:name w:val="Strong1"/>
    <w:basedOn w:val="DefaultParagraphFont"/>
    <w:rPr>
      <w:bdr w:val="none" w:sz="0" w:space="0" w:color="auto"/>
      <w:vertAlign w:val="baseline"/>
    </w:rPr>
  </w:style>
  <w:style w:type="table" w:customStyle="1" w:styleId="documentskn-mlb1parentContainersectiontable">
    <w:name w:val="document_skn-mlb1_parentContainer_sectiontable"/>
    <w:basedOn w:val="TableNormal"/>
    <w:tblPr/>
  </w:style>
  <w:style w:type="paragraph" w:customStyle="1" w:styleId="documentskn-mlb1parentContainerscspdiv">
    <w:name w:val="document_skn-mlb1_parentContainer_scspdiv"/>
    <w:basedOn w:val="Normal"/>
    <w:pPr>
      <w:spacing w:line="500" w:lineRule="atLeast"/>
    </w:pPr>
    <w:rPr>
      <w:sz w:val="20"/>
      <w:szCs w:val="20"/>
    </w:rPr>
  </w:style>
  <w:style w:type="paragraph" w:customStyle="1" w:styleId="documentskn-mlb1educationsinglecolumnpaddedlinenth-child1">
    <w:name w:val="document_skn-mlb1_education_singlecolumn_paddedline_nth-child(1)"/>
    <w:basedOn w:val="Normal"/>
    <w:rPr>
      <w:spacing w:val="4"/>
    </w:rPr>
  </w:style>
  <w:style w:type="character" w:customStyle="1" w:styleId="documentskn-mlb1txtBold">
    <w:name w:val="document_skn-mlb1_txtBold"/>
    <w:basedOn w:val="DefaultParagraphFont"/>
    <w:rPr>
      <w:b/>
      <w:bCs/>
    </w:rPr>
  </w:style>
  <w:style w:type="character" w:customStyle="1" w:styleId="documentskn-mlb1jobcity">
    <w:name w:val="document_skn-mlb1_jobcity"/>
    <w:basedOn w:val="DefaultParagraphFont"/>
    <w:rPr>
      <w:b/>
      <w:bCs/>
    </w:rPr>
  </w:style>
  <w:style w:type="character" w:customStyle="1" w:styleId="documentskn-mlb1jobstate">
    <w:name w:val="document_skn-mlb1_jobstate"/>
    <w:basedOn w:val="DefaultParagraphFont"/>
    <w:rPr>
      <w:b/>
      <w:bCs/>
    </w:rPr>
  </w:style>
  <w:style w:type="character" w:customStyle="1" w:styleId="documentskn-mlb1jobcountry">
    <w:name w:val="document_skn-mlb1_jobcountry"/>
    <w:basedOn w:val="DefaultParagraphFont"/>
    <w:rPr>
      <w:b/>
      <w:bCs/>
    </w:rPr>
  </w:style>
  <w:style w:type="paragraph" w:customStyle="1" w:styleId="documentskn-mlb1paddedline">
    <w:name w:val="document_skn-mlb1_paddedline"/>
    <w:basedOn w:val="Normal"/>
  </w:style>
  <w:style w:type="character" w:customStyle="1" w:styleId="documentskn-mlb1jobdates">
    <w:name w:val="document_skn-mlb1_jobdates"/>
    <w:basedOn w:val="DefaultParagraphFont"/>
    <w:rPr>
      <w:b/>
      <w:bCs/>
    </w:rPr>
  </w:style>
  <w:style w:type="character" w:customStyle="1" w:styleId="documentskn-mlb1ulliCharacter">
    <w:name w:val="document_skn-mlb1_ul_li Character"/>
    <w:basedOn w:val="DefaultParagraphFont"/>
  </w:style>
  <w:style w:type="table" w:customStyle="1" w:styleId="documentskn-mlb1table">
    <w:name w:val="document_skn-mlb1_table"/>
    <w:basedOn w:val="TableNormal"/>
    <w:tblPr/>
  </w:style>
  <w:style w:type="character" w:customStyle="1" w:styleId="documentskn-mlb1experiencejobdates">
    <w:name w:val="document_skn-mlb1_experience_jobdates"/>
    <w:basedOn w:val="DefaultParagraphFont"/>
    <w:rPr>
      <w:b w:val="0"/>
      <w:bCs w:val="0"/>
    </w:rPr>
  </w:style>
  <w:style w:type="character" w:customStyle="1" w:styleId="documentskn-mlb1companyname">
    <w:name w:val="document_skn-mlb1_companyname"/>
    <w:basedOn w:val="DefaultParagraphFont"/>
    <w:rPr>
      <w:b/>
      <w:bCs/>
    </w:rPr>
  </w:style>
  <w:style w:type="paragraph" w:customStyle="1" w:styleId="documentskn-mlb1jobline">
    <w:name w:val="document_skn-mlb1_jobline"/>
    <w:basedOn w:val="Normal"/>
  </w:style>
  <w:style w:type="character" w:styleId="Hyperlink">
    <w:name w:val="Hyperlink"/>
    <w:basedOn w:val="DefaultParagraphFont"/>
    <w:uiPriority w:val="99"/>
    <w:unhideWhenUsed/>
    <w:rsid w:val="008B0B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0B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sekhar-goginen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linkedin.com/in/sekhargogineni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1832</Words>
  <Characters>10444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Sekhar Gogineni</vt:lpstr>
    </vt:vector>
  </TitlesOfParts>
  <Company/>
  <LinksUpToDate>false</LinksUpToDate>
  <CharactersWithSpaces>12252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Sekhar Gogineni</dc:title>
  <dc:creator>Sekhar Gogineni</dc:creator>
  <cp:lastModifiedBy>Sekhar Gogineni</cp:lastModifiedBy>
  <cp:revision>45</cp:revision>
  <dcterms:created xsi:type="dcterms:W3CDTF">2024-10-17T20:02:00Z</dcterms:created>
  <dcterms:modified xsi:type="dcterms:W3CDTF">2025-12-16T15:31:00Z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9dd64285-7603-41ec-89b9-a942461e0a29</vt:lpwstr>
  </property>
  <property fmtid="{D5CDD505-2E9C-101B-9397-08002B2CF9AE}" pid="3" name="x1ye=0">
    <vt:lpwstr>TL4AAB+LCAAAAAAABAAUmsWSg1AQRT+IBRJ0ibtr2OHuQb9+mN1UpaYCzet7z6kAEbSAopzA8igKQwSFspyAcTBOoyxNkQT8uw8pSvBqX2Tb/OG4iJRcx2RKnRDTYHTKdncqlXA+tg51xzRsU7tltDJtuSrXd+toTJNYlAKJddugfSUeG8kDezXP04XTXgvhSRc/wYc2+0wiWqsY9RyzKZXm9Qxdr9bd3ZtIL1BoBmpzzS+CHYqRblbywL7JBQp</vt:lpwstr>
  </property>
  <property fmtid="{D5CDD505-2E9C-101B-9397-08002B2CF9AE}" pid="4" name="x1ye=1">
    <vt:lpwstr>kKRIMh0uUhGImUH7hYXFBpl1hzXX8nYa99YJ8dTFGNHPPBmK2oFM1SY1wBazPwoMp0jiH9aW8WOlMPRw0jOgcKjJvaTcrsh2t3OYJOgEiKnWuUxTiDj4dnNZc9Cv8lpDllcQcayjKw4TiHjm+PwKfb+Tw28P2biO6yffju6cbxRJw7mjMSPp9UyMhJ9euuic9yk4fdhw++nzg3vOlqYf5KpvCxZLNCSJQOVT3YOQNlpLEHwfqBa5y70R8BT+mAT</vt:lpwstr>
  </property>
  <property fmtid="{D5CDD505-2E9C-101B-9397-08002B2CF9AE}" pid="5" name="x1ye=10">
    <vt:lpwstr>ftn0W3gt4hAFhrJuAuGOB3B+c2DGUwmTcAvrc72LIqTY1vJpOuSvP2jUGL21DDwePY4vxrFB16ZuKPYPYYE/1ssZAvjkXkbp/lkY3A4VTvorw/PnsS8BvQOIvu80V/gxj9IeI426adfc/gO6olNnxWGdmz27WmUb6UT5jYKAPqSUoEvN0HGLdVCcBH4LtMkXzEbed4ygRW4ums8U3K3BUjkpkfNm7BGK1ccWG8CSB+i4koBZ8ei+fNGjM7fRlXx</vt:lpwstr>
  </property>
  <property fmtid="{D5CDD505-2E9C-101B-9397-08002B2CF9AE}" pid="6" name="x1ye=100">
    <vt:lpwstr>zyPE9BuFaN/zbFPQdBBAif9/NlvnVxpswg67Vv22ZEGzTE1AgtVT+/r11PLKIdAke7VubnFtG4lNcq8fRdOSnPzz+2mDUbeF/FZ2GfyAky1C8becUYhZXZrR/aH1YiWWMcw0ga6rC0q8tRuGq6drgeZvSnJv4aCi31GNF3HWEcsgSEjaFjWPH9Hp5s/B+MwVEo26nmyn/exi9NuLehJf/tiR1KOnnyA2arZfaRzBFwBCi90+66MHohYYeAnoGJl</vt:lpwstr>
  </property>
  <property fmtid="{D5CDD505-2E9C-101B-9397-08002B2CF9AE}" pid="7" name="x1ye=101">
    <vt:lpwstr>8JsHJMZejoKL5lL2TTz1qseFiN3l/dOuoYMTSmcfFPyHyKZYzB3EGA79IRiv8Rn1Q72VEC8oGW51QLSAHU6pg6G1sKB5h1XAF6BG7xlf1ZAqfEsL8WCeaNPB95VIGvUU5Dm01adJWYt8i+huSUoVEnmhyp2mg8kf7fkqz4vU0ao5DqslRc3Gc9xKdX0rouLc9RVsi3QpNThUmv6lGp8+0BLyP+IHqBEfhcUIObkJpy76diu9Z+zCL1bn56Pvjgf</vt:lpwstr>
  </property>
  <property fmtid="{D5CDD505-2E9C-101B-9397-08002B2CF9AE}" pid="8" name="x1ye=102">
    <vt:lpwstr>GAnlI5t59IAtQNY/PlyYZQWfnEKyq5G5DX03qCXAyp+v3AuOsmlwNSUtI2gq2/4tfvyvXGuHAhH/n4NnvBw4tzv2hYxLidV9h7qDeOzNANrq0nRkNzPIXfJ2P6z26C2hV2xG+98vvHAKdKhAI5xgGtM9HbPnlYfO8ue5cXH1MbcC9U/0BVUqHt/Q5T4se8AV9KNPbxJhCIors5DxhxHT1Og3Jyrft9voFmvAR0TgjfAXrbxthK3W6/aCmMkDcSR</vt:lpwstr>
  </property>
  <property fmtid="{D5CDD505-2E9C-101B-9397-08002B2CF9AE}" pid="9" name="x1ye=103">
    <vt:lpwstr>4GVhafcx1QF3a9zviRJfYGPZMUxPgsiyzdWsmJhHYa9ARjFYvgFwa/wKidVzVQdOaTZ0iuYRO7SFNu7eyREKEkozMwfYEGAPOzQr0eRSv6ethnFJ3S05vuzx9qvIwwsF5wJjSMSt1SilAN+TRecdRQk/ja/o0QNcXbCKNedQqQ+Pz1k6BHgN6IElfC7fVjLNFn84sn7EbKNGeLq/7Z4R73UDlnC9OzXLgOBwQyj8Smvor5Az2YBeGR+Fu3UdydB</vt:lpwstr>
  </property>
  <property fmtid="{D5CDD505-2E9C-101B-9397-08002B2CF9AE}" pid="10" name="x1ye=104">
    <vt:lpwstr>jayE7Dg0GsQ12tfFXwMBaTNpUcUmulD//0oEQi2OK5Gerz6sZoHuPti2hE1TPzV6wZ3y9XrRgR+TO5JDjwF7xLhZR1OG3mecJVxfcuCt1PZOq4Yjw8B4V77MpWzQYv1xJI7+NngFRnrZSx1/BJ/Wzg51IGO7EGKopXpgXsrKNnxSem4bJ9qJS4lUo2J2H6xmO17KSYGwA3Lxw6iV3BLTLgBN3QqzN/UlDUgxHxhSd8W/DlIiCfm1vzER68/wKVE</vt:lpwstr>
  </property>
  <property fmtid="{D5CDD505-2E9C-101B-9397-08002B2CF9AE}" pid="11" name="x1ye=105">
    <vt:lpwstr>m7/SZCHD9S2vyAqVq2tG47r7Ldk1d5pdwAwgll5BR35vl3mo3ib97jJweHiJfoqwsZNP1qON9/MRQjP05n1ZRDUKa9lrFO52Iu8pTzIRYEZNUrpKaEUkv0IaAXTLDwJ2/yvBUUHgNMgt5Jfye5g1yfhPo6psonH4lXluwKaNrvdlROFUcbuMOofaqkQSQ8OKZnyEWQJC2H4BX+bhtXiBnhS7BGVM89uTmv2PEdM0uvhJ8mM8HQEyl38CbVbNqQq</vt:lpwstr>
  </property>
  <property fmtid="{D5CDD505-2E9C-101B-9397-08002B2CF9AE}" pid="12" name="x1ye=106">
    <vt:lpwstr>lRmVqv/7SGfqLpiQCrCX8Sva0P5x7oT11lGN0VGnFls1AZSZViNK+1ki9y3KKyd9ERltA4xKrJmCp9/I8teI4doCTGfvl40C9c147Q3Vm0UkR0ByzwYNOPHB+MdovBajltebSpJzLQI+ENSKN7T3h1NxiAh0yFje1GuZJ21stZz0PrWBW/7N6B+lZiGjgeBrydoXrCauwVjUkDzrqvwEaorixuNk9Tum5j8GTOXbp4nH4cSXZ6rKt9AKGnfWBWP</vt:lpwstr>
  </property>
  <property fmtid="{D5CDD505-2E9C-101B-9397-08002B2CF9AE}" pid="13" name="x1ye=107">
    <vt:lpwstr>NchOXdJ+8fBu+5aaKL4RBIfuifhRmB8h8dHa60qh9mM5jkGp/RrSV9aP0r3FweJwVOVLLPi8qKNu//sXE2VENt9T1rGgjOqFnYCOow6YisFu14NTqQ0Y8BUMESBl8QM2JotCvu/+A+xkE+Gnqxg/YQt1R4f9j75+xcq4wRZf7MNbmQ/llLxRjOEu2gV989Vq45/oNb1zG7l0XM4LptySbm9bMWCP8E27HSW6Hdf7jY1RvmFyJYPQRP+IxcNGl11</vt:lpwstr>
  </property>
  <property fmtid="{D5CDD505-2E9C-101B-9397-08002B2CF9AE}" pid="14" name="x1ye=108">
    <vt:lpwstr>uK4dvhpBPr42dGL9yqngrKckPhyJ/Pzs41VZOIh+PkonbfURazYCI614ZOp1Ra95AB8srx9m4rnHX73hfKy7IKHeHkOEMetlRb6xuNHhJsRNxY7g9Hku90AGf/siht3MJeao5wp58kTspa2eDWWeLh1bztS9SkpFSQqrzS+oR531P2EOlVeL7AUO/HhKhPz1MDz05zXEhkmd2IjgwvCIRPNrP9cewWCuZVuwIKztKz2SN4TImq3mWq09qyA3Hux</vt:lpwstr>
  </property>
  <property fmtid="{D5CDD505-2E9C-101B-9397-08002B2CF9AE}" pid="15" name="x1ye=109">
    <vt:lpwstr>Ftzl9jGTBqYJahkvO5jdbpmf2HTI9Q1UfwjSN9Z3pV3EEYjQ0iJr6C1Jhg2BDv3tU8hQ1BvCPgeNs+pJzjb3HTP7dg1yJj7TKHVXK1z6PrkN62pojsUHj/990k+pe6EdHnEYyf1l5l/K3/kXi6fvVTDcEgd+G69MZ4wO9Ulma2yX2fceOL0Ng8IIu/zHdfMFKXBzIZiehNm1f5V8IZPBLfijj3WP29G/r/GR24q/5xnVeOxHoaR9WbDu/IFPxJ/</vt:lpwstr>
  </property>
  <property fmtid="{D5CDD505-2E9C-101B-9397-08002B2CF9AE}" pid="16" name="x1ye=11">
    <vt:lpwstr>DC/bTW0JAeZGubLelfARbVjqC4oaQFL5D0K6y4aJxV2BElbzRJno+OKalhJZxukexptOz8lF6pjlkDnASyzOnwu/rCsHdFz96HFA+PXlca5iYzz/PPxI/JW+JEOtThYN4NsMURvGzw5WixNTsNgR3PK8j3JR+drfvZGpZklSERK7l035LX6ND2QE+sBqlGrsNEbC1J6OXwJNdGfGalggv7EvFBLCyu9RlCDjLo8WlJz9rsfNs29zCvaVubPjRJs</vt:lpwstr>
  </property>
  <property fmtid="{D5CDD505-2E9C-101B-9397-08002B2CF9AE}" pid="17" name="x1ye=110">
    <vt:lpwstr>8111Dgx3exX2gXa1KwzDheRkGcDw2zLXDPeKgtsNh9hVCFq9R60PBoDYbKpGZjFthIA6JY3AoHxeBcWsZ2i59sbTyouRQrXspLzx1WupImKmnzkTq7+xAZnSqe6BmNH97ktuKyq7ZPgmJW2R1yK5JpTjpmGzSIhHlpk91h8AVEU8JCVrPnQMoMrxszZGgCySHVAW0mdjSeYLmx3wP3s0rpDG9bLo9PYDFpkhXgVkZIa/ohFsU9HJe/xsncCLrgB</vt:lpwstr>
  </property>
  <property fmtid="{D5CDD505-2E9C-101B-9397-08002B2CF9AE}" pid="18" name="x1ye=111">
    <vt:lpwstr>jcTvh5Pn25fLqoEONwhshTlZgR7d66QK2ZZJ6htJ+RsHDUMXk3dA2qIcZE7YBC4bF+vpTe36lcS/VQbFjJy7OC5XFxuO8Kpp3jj/Nitk66r6Dh9eXVlCczaozu/nRzKLZVjFRAOXkz42OOfOdptwOOk4p8jYeZXkuo0J1Zh0rMB2oDwoU/R2toiH+oIdt0vbU1nEAOhed7eUuU6lfOtCWjVuZA4OzUe26JNPV4cEKJUMHyHL7L0SaaeFqhFXR05</vt:lpwstr>
  </property>
  <property fmtid="{D5CDD505-2E9C-101B-9397-08002B2CF9AE}" pid="19" name="x1ye=112">
    <vt:lpwstr>isFJqvZls4UyrPP4uu2yx15pZkLrBUn6rvXjoQvioCQcRwZDQyqCba4HF40XLuITaHzi5LxAkDUqqFg09UtzVcdxfJOTl4x+YgYxsrA9BzfR6NM3CdAs/3yNl2i+pqqmZk2ExSBalF1daXzcoP1UNp8xjPbpAVrpWqtY+0ABHYaLw1C+m94OmTSVViDk26aXCOxmEJCxbd9OXb8w0OUDyuED7oEYdBxO3LiZkPDXS8iURrgBz/KB1GZ//4XgY9q</vt:lpwstr>
  </property>
  <property fmtid="{D5CDD505-2E9C-101B-9397-08002B2CF9AE}" pid="20" name="x1ye=113">
    <vt:lpwstr>LZw0dqnbY9wqQOc17eQbMUWXqGpit706NqXBk3xrqrEW0FjvspqnttETHjnyJlGCHJSV8imQMu4jTyy0WzyqYEx1sAt88zC9sRuTrdWdSNdPptNSkKXp3V6X+f73n8fHEiQz5aYOd86kQaflVEOSCMvDDx7xQZQEKdQlAPRSBgpxbVQcdnYGjP511MXhME7GiS0je98YWxlu2VORqI2t575zlO67P4DWM7RUmz0aGaC5BoZqg8kVtP+lBgHhLr/</vt:lpwstr>
  </property>
  <property fmtid="{D5CDD505-2E9C-101B-9397-08002B2CF9AE}" pid="21" name="x1ye=114">
    <vt:lpwstr>qFHPtE6FbBcuRdOdY7p2D2yaPkC4IUikn2AjPS6zMZfRnmwF9P2vnRb4oEZDWqHPYnEVtJE3Vz3zO/WpxqulIZBHJ0CTi/0POtvSECneEtoFSivRHPykLXUKtov6fyii+dqJJqLosvSFhFfG1KAFpAIW69YLYX7mPlFo5ijpvsoWrM54kOCowWgrrfJ0alh8mRjLPBBTna7MWYL+hIXrE0cVFoIlYnUAij+PekMDFqiV6EkKnkmXv5YD4OOmoBE</vt:lpwstr>
  </property>
  <property fmtid="{D5CDD505-2E9C-101B-9397-08002B2CF9AE}" pid="22" name="x1ye=115">
    <vt:lpwstr>cRcZ4G8LJlQnV/9JL/8eFjFZ//ekaGE3eO+C1jE4/99mRp/6TySWlCjQyQlFfMREUDYjWnY+o0IJnMdtK7F5Du7s7i4HksjCDkIfre6GLRIYiZFX8kff1bXkQT4T4j1w7vjO9ur6pL2N81TnmK7hDbT6Zl8qGexxpyfdCWPCnjv1w0al3X82HZrK733ZAAkI5LWefMqsLV1o7z383DsNYZN8n/0Iiykpq/+QlxzOF/TjpW0EyIzvBbNIPwcNNgd</vt:lpwstr>
  </property>
  <property fmtid="{D5CDD505-2E9C-101B-9397-08002B2CF9AE}" pid="23" name="x1ye=116">
    <vt:lpwstr>GL0X+v1de7387PPgsNi/XpaPRDIrV+xa0URbR40BQnI6zF8quUs7p5MgjhG4equrxHGhONiIl//BUM7SiM9r1YiuD7kqnPUNWPTbd9aPbTrVtJoyexmtiBj9gYiCB6JsG3Xp92AsRSbk7db3i2SAfV0tAKwcuFdlLRXEAMHxXfzUdF8k8/Q6jHCagB/HyRdmN62kMNlxh/Z0ry0jrMpAoiIfZ1W1gbJuuYCEj1/1wpDl30bZvjTDFbrQC1Cqk1A</vt:lpwstr>
  </property>
  <property fmtid="{D5CDD505-2E9C-101B-9397-08002B2CF9AE}" pid="24" name="x1ye=117">
    <vt:lpwstr>TQQsr8ftw7DcpzqlCnQBBktO7nfC/KBS7I9HBZ9+4UwIMOE0tmqjYNAFtrHkPv5nBN7MCbct5i8Y6B0A2b+ntP++ytsvNAwJTfrnTWs3YdP0NU58B9apNSlNtzfRUnBmSZuhYUuefFTW99hFQzpSv0NpWA3hcPH0bGWl3iWHLoY6vEA2/NZJji5dJlhMbc+u8tg4/euEMZ63/JlTnlJu6cJzKBWUlFsnG3LQViCTs4mwY+A8WSJtJV8tU2/dmWt</vt:lpwstr>
  </property>
  <property fmtid="{D5CDD505-2E9C-101B-9397-08002B2CF9AE}" pid="25" name="x1ye=118">
    <vt:lpwstr>HRIGjy9jhJqUd6JxLsHpGHNfXEeWm86fAPrGMSw10pohmk7EJ0bTlQw4Af+gzd90CiV86RcjOPVHSHQGXyL0wwnpwvH0N20esHG+O7PhhbxNnkxBotr42smixXm+TZvXarSPsZPyjVjco7IlmBf1+VBDmyk1yVwj4/E/Eh3k5yazxcXqpL4PQ5ytVThXvob8pO3sMxphvA/U+RFBBxL0g8LHgBLRctrJhaA9LoaXrwINDEr9cT5vcQa3TNGNsUP</vt:lpwstr>
  </property>
  <property fmtid="{D5CDD505-2E9C-101B-9397-08002B2CF9AE}" pid="26" name="x1ye=119">
    <vt:lpwstr>wXwlBFLzL476+FuHdDnM99YGWjGGh3PSgWZHSKSh3o+UQs0lvS+Rsqjln0CE7DVbr1+jeffROtp5ZrHSnsVUpSmZC3Eiwduq12qvj4D7HWJQB8pgLtYMDd0Q9Y044J+IA1iSVD7reb2wTfmgJ6JDl9C5k5OeHkYO0NdJLHeIT/VbGduYEu3UhBZBEuiijHNC5i/DjBEy4scV4/l0Kw1NhZ/r+r9ulSy8tYFpUBl8ba/g9FUao2+GlMdWJ6rHv7M</vt:lpwstr>
  </property>
  <property fmtid="{D5CDD505-2E9C-101B-9397-08002B2CF9AE}" pid="27" name="x1ye=12">
    <vt:lpwstr>M9rEMwjaRPaJwM+LSbhgN87SwBlw0j0eGm0/EIwr2ymbUXl5RtXoqfT3Yc7l11en03ApR6NcM08sOstwmQiZnLgQL+tvDNO3egkVwRY9CCo/8rqOk/AFZIdVEFqa8IqOYIerKrf7sg3XuA3C2R3yM8q8BfjoRX8WfUa3WkHmCwpgyWdkPcM0vDSNJta5fcrsgtHyFA4aycB0wh+jNJyv2CaM5AiuQTwlyDV9U/IAgMxmd/fFzSnz8KyR4ALtCS9</vt:lpwstr>
  </property>
  <property fmtid="{D5CDD505-2E9C-101B-9397-08002B2CF9AE}" pid="28" name="x1ye=120">
    <vt:lpwstr>Yj1uogf70Vv/hO+sgk/KZrPLqiMEqJqkD7sCMywMRI757d1lP98nrOpPALyFxkU2uQgaj3GJFHIOtbGLQ+jo/z9OZ9GL6947fXY/Kj9fn6wglF84iETCGUW5LHgvCEwHydolxnjk4RQELxMVaptXMwgtbP4dvnKEwamOxv+v3nNFjvTPF+a/3XdNJAD7mlH3zKJDCZJA8885hyHJ+SO+jpNjF7gsM4Eqe7S6BX03CH0jZ5Btaz2g4J+9IKett5y</vt:lpwstr>
  </property>
  <property fmtid="{D5CDD505-2E9C-101B-9397-08002B2CF9AE}" pid="29" name="x1ye=121">
    <vt:lpwstr>b7Y9b6GkYnTaC7OLXFVJNI7i71yB/S5oRdonhXu1NqV6dElz84lIv6vSuhdbNkEJHoQj7p2uc/4Vgeikeq2SjFJl21fFY/3LT5kCmnBbvgsHnJPjhyFPbgdDGwiKK/dMVcbhQ2i39ErKS2vHl2ZCTs2r2VeZbXeu3mIlHNRFHNT0dm9KQMdfY9EPAHiqIuZ791WLtKdef28JvSKLQqbKc1rDYlJMsEHRdYv2WdDWjm7Ip/NEyg49g4Xl2jJ0Iru</vt:lpwstr>
  </property>
  <property fmtid="{D5CDD505-2E9C-101B-9397-08002B2CF9AE}" pid="30" name="x1ye=122">
    <vt:lpwstr>WG38eD4Q9ZkbhiJdjx8YFc5olg2ZNyuC2YT17lPnUBxQ2f+jZ3t58sHDDfkcjPfUqEck3oUY54jWV+MY3oq+YN60v9dlJpcvqeyRd7Facc/Tz2hoc10bmiy4PoDRoGvao4/FwQKD3aAEqm0lX6xhboLpiuj40ZXtSMgSXmslPNAoKAAB5Gd5kbfR18q6W652ELf2kANkzmO5EbY3LBZ7G6XuzKcRnu0Y0m30d+NFGca8F/Pa7vmVDZdGe/EmTd8</vt:lpwstr>
  </property>
  <property fmtid="{D5CDD505-2E9C-101B-9397-08002B2CF9AE}" pid="31" name="x1ye=123">
    <vt:lpwstr>bJx+dc58bNF+pow2YEzcCR+MhBKZZclrFckQtetO+I7FT/4tgqsW9Uqk36siHdRGCxulAp+pfQbq2tIV5fcc0bS70Sht6M8+1chJLOTHFevCh0J1TeUzR7X+Q5+iWDzuRL2B9uj5omIruiTl/FE79dLDoaGnZKCY/X8SRLo/+ug4JrEqHTrK+H3pT6y2hnupNpCxB05UzlSrMrLgUur96iLC/K9N4KV5CUIW+JiiwbUNMjFLzOG7W0a2krsKKLb</vt:lpwstr>
  </property>
  <property fmtid="{D5CDD505-2E9C-101B-9397-08002B2CF9AE}" pid="32" name="x1ye=124">
    <vt:lpwstr>kiD51iWi88Wij6qK8FRm7RfAEvylduwUHiZgGt0h45UMPQXw1wt1Nu7zmkM69ohFXrJvFVn0s6CWVkIKGkUeOE9g1zmyfSpvsDNhBcm5qfhIfBhY3iNyrJTykgNoGmmm6hVGee65JrSl4pnPaiz0cH/mfKRX6AAH7kNRUaYC+9KZgw5hP6c2fWD+IAGeUknhQvDG/H8m4zQL0C/N4rPMErvx01ediPy1LFJO6ODprTywxw8IjP1v+pFlAIOmzLn</vt:lpwstr>
  </property>
  <property fmtid="{D5CDD505-2E9C-101B-9397-08002B2CF9AE}" pid="33" name="x1ye=125">
    <vt:lpwstr>jWWQZ0zA/5gC2TzetrZzcHd7qZVCKI14CE4s3fPOEUCUz9RomVzc5KOvv0G9S4+BbGnJZ0tACyj+KLX0m80h/Vugw4G/ZH9E58LsfDqQNcUajAeDxOhLDYibpd8FVHMbpvPDpJaMNEzre4ikB45uFpZKUl3ceoJkqu+75dO3P8ALLNishoi5/HV+jNGZC0JeulKkRz99kX+Tneu6szlfvULy564o0NhLIhgPJ+1Hul2A/8AfQEZwXMM2X8P0n8w</vt:lpwstr>
  </property>
  <property fmtid="{D5CDD505-2E9C-101B-9397-08002B2CF9AE}" pid="34" name="x1ye=126">
    <vt:lpwstr>qxChPNcRbNfYNAEojat2RquZ/L1K6YIy0Q8bjfQ6Q/Lf0JuljKJPDdwbY2dejjknkon0K+BKOHV08v6yA1qedJCmc6vlI3618t9y1xHokWuREJwTh5ZpCWyYHfplOvIIGFuiproIrBBypsy+SR3O1n4C2rd9bM+nXD4it89cTeU8OZCe82EqFTN+6XxPyIeO9iULJCezSvLwLCBZbanKZyTuN4F5Vr02FFKzR4zs/WoKqpOgiKDyzhC4v5uYDUO</vt:lpwstr>
  </property>
  <property fmtid="{D5CDD505-2E9C-101B-9397-08002B2CF9AE}" pid="35" name="x1ye=127">
    <vt:lpwstr>szE55iQQfNjsNE64hUVScXhOC86O7Gwp2XZ5N2sJcdvSVwdXhsPN0Kx+JjND9r/bwfC+4fxsRIcwM2TzNBj1QkUqe8p2bPoaFeWdosloE26puxmrMXJCbxshuO0NryBgdilHvnmJ/eB1KK717w4mvvn//eaEpIMGMY1fkSjMRexGS5S0j0qEY8ra9BgGDVsICynNtJIdpLE45QSWnS4V7jNQ/OFd4Diwcn7VvwmBHUOXB/bejw2U0UJo0nk8znI</vt:lpwstr>
  </property>
  <property fmtid="{D5CDD505-2E9C-101B-9397-08002B2CF9AE}" pid="36" name="x1ye=128">
    <vt:lpwstr>KauGAuc1vJA5cvRaBBCaQTaQwVV1W3+R0fNmc3DPXqJipYorv1sBmZE5g9PqaCo+F6fvx+Zb44d9BRcUI05xloozJUJdek7mBgeB072YcFrZSU0xvlSw36L3JQCih28l+7Ej9LDMN0cgawtg4Ysd/UV+XakqWo8LqTLqYpDnfr4zmRxwMQqYfh7MhT9vwom6UWl6oqLqqKfdLEai9VXLVLEGQVbnPo8x6vYfjdrbx5KMHNOObJ9kHHPq8r5deAm</vt:lpwstr>
  </property>
  <property fmtid="{D5CDD505-2E9C-101B-9397-08002B2CF9AE}" pid="37" name="x1ye=129">
    <vt:lpwstr>QT2ofD1x9WosJIXzWaHg2v92aWiNY1uYgq147OAXgA0s6ftLufvyJZJmQv5I7z4nJhY+IF8qLd6l5Lkmm1Icos8RvwbzpBi6iwMHCEX0MfBhZ5wwaihsTt0EIgSqAFIdY1KZWo4sak6tW7XHFB7Rv50TnJ7X3s2MY+I3PaXJf9iBUQ6DRC1B+WF5HZjR9gkaIOu175tisCGCOXXUmqlZGDesuaCtBxSjOWcV6k7ZmiOMMfd0XyLdC2Bnn5LGCZy</vt:lpwstr>
  </property>
  <property fmtid="{D5CDD505-2E9C-101B-9397-08002B2CF9AE}" pid="38" name="x1ye=13">
    <vt:lpwstr>p75GAePvZLZqFzAfrGPWdV3Is6SqRWg61lC+813mEqMd7KlmgqkpwUR/63vJlLYDtkxootimMLNiCNDLMfa6OcL8r4kmCDq5bIuB+sUBlRKBbGSyw7OEyAx5uKJF1dH4HhZLjh5z7ok2bzCD0UkkEOiVgBYIAN8OxF6+XRCzMTTOQlYoGoWhqu3m43nAZ1PPGm3hgOr5ZYQnRUsE2KVDiJRpr8l7r/N2L4FvcQyl3OZ51ova01QudEmIqvPuyQ5</vt:lpwstr>
  </property>
  <property fmtid="{D5CDD505-2E9C-101B-9397-08002B2CF9AE}" pid="39" name="x1ye=130">
    <vt:lpwstr>RPbPUJYCwOZvHZgLmGXVZMN5OoT++7MDIm+LGVpzqQ94g4MlHF0w1pphYDtBWg2j2+ywAqTBVfEu77pUv9KqEdDGc6mMk6FXbawar5n2dXa+yBE+xbsMbJ3fMEOv19asTtB1Ta1lw/Y7im1UpsNfLdk1eFJlOQIVqVs4HMSiE36CR7NzEs49peoDTC+TkDjQ3Wu8JCzqFqN4nyx+8dFEvKRF+L++2KfjlubEEpIrbLYtzloE4kqei/so/YUzW2g</vt:lpwstr>
  </property>
  <property fmtid="{D5CDD505-2E9C-101B-9397-08002B2CF9AE}" pid="40" name="x1ye=131">
    <vt:lpwstr>Pc9qdvAZBrdTkd6FMQwZoiD7I0HU79XkVTK9mvqpdULh8p50HE4Ou5z16ozdp4031hc6CKDq8HmnBd7njOkz2r9Soli+GZFrkaPn2YpKSJ0YaNXFDOozo+f2WV7LD7s1WrmqrlwMmiQIjyy3iq+gDpLIjuUm69czmwMVvBFW+MEA0MRzi09fwbqoxq6kN+OnBwx3GNs6TIWQQulnkGAFK6HjmYkFd0PymLzr/wAVs0Nri7ioOl60iNAolUP1G15</vt:lpwstr>
  </property>
  <property fmtid="{D5CDD505-2E9C-101B-9397-08002B2CF9AE}" pid="41" name="x1ye=132">
    <vt:lpwstr>lnmfSNes+tEcqAMWLGWX6FEl1ZPGXDeoPoARV6mQullQDLtzRC1/e1H0nNn/MKdbxk3/RYxPgQviz7ddgfGWeckIQsYdYnEm1mEZlee3Sa68LrVXC4O0EYE3uRDdMfPa9f9T15cS4L8DvYuQU0iZjbX0U0z9gUjKQbgPCTA7VBu6xFINhebqbHPiaCGTDsXazOj6ou6WE+BvshYfCR5ciEZEc6dWgZflaRk2fsVttEqryN2/egYbZWHWlHmI/5/</vt:lpwstr>
  </property>
  <property fmtid="{D5CDD505-2E9C-101B-9397-08002B2CF9AE}" pid="42" name="x1ye=133">
    <vt:lpwstr>J/9UlHuvfQ2G+Ea+bT4vb5b1SggeZxLzaJEdk4RJhLY6k63PnqguZg9Lwaq7kqAR81yNCnwTt8FSI4J57ixGXlxs+2hfz7O27eJyNRsVyjrJUqP83AzxctDU5CDkOCecY6lIZV2gDnlwgZye2gnB1EL3XnP5+al10GToZuNZHAURcjCoMvO4G0h3HhAF7bbbHYFBquyA9Ni/M7xcZKqj79SYq9gJof/TCj753nD9VgRcU+lfReSs3DgRB9IMQwB</vt:lpwstr>
  </property>
  <property fmtid="{D5CDD505-2E9C-101B-9397-08002B2CF9AE}" pid="43" name="x1ye=134">
    <vt:lpwstr>EuuIAgvPcug/fe4+sPKiVKqFruznT3Ewo78KKgpjVYk4RJwccExx9SpZasaEFQbNsT9j/StV3v2tUPLJBSMFYhGjXK1rXEIoVUi8g2l33bZfIFhD0BPi99Y/x5sQUsVUvKE/bGaZwwj7iDCqmd0CIELEm44/L1vPw9nE0/PwsSi0F5eTrIk6ruHAFAQMuHkYcW/ZtEAZRCO7CtHhm9vQBbVsHPLkmHDeDJD6bJ0PuunPbcKxrvV2F3Z2eLanClm</vt:lpwstr>
  </property>
  <property fmtid="{D5CDD505-2E9C-101B-9397-08002B2CF9AE}" pid="44" name="x1ye=135">
    <vt:lpwstr>HczRjAOC3oh6Q3HwGxC8BF0O5hMhovlWBrmoBUfGSgGcl/jWuC+HhL/vZBMgank70pMdwoWJ6AxjJpKIJSLacQvQFIni+DvFvu1L+oVOOvYakNnBUUoBf78SEDQLp+KbK3l5qiOVRHCirkFpvgcqbD5OvNbNYcQoV/EBPXhxMV+JAkmop949nEWSIA4Z6pSNtQaZXOv0dvBixDIIT1uUzLdM4vkLLfyelulzgWF4ciV40u+DpMQfhTtqMyovz1s</vt:lpwstr>
  </property>
  <property fmtid="{D5CDD505-2E9C-101B-9397-08002B2CF9AE}" pid="45" name="x1ye=136">
    <vt:lpwstr>rSnCFVkuD/bbYEEfPkkU5+00ws2iJzPqnnANcnr1xrS2LfhiyVr4dVuRTMfUkfom/sBlBtsIdDvjyWlSRVhNObmbFNyqQNMsV7dEngxYci/XMh+9ovSnFTajg0VIuQyvs1U/2Fq+oQp3sfp5AbTWhDsAODfOqL0P8VpnlEKIPtshEWU4PVLbcSFWwAvSBe1hPfb0oeusTuqhtn+J3+Lf+tt9IOUFyd5SF3w+U5WtyEX55SJUJyVR6ppjF+mwXG9</vt:lpwstr>
  </property>
  <property fmtid="{D5CDD505-2E9C-101B-9397-08002B2CF9AE}" pid="46" name="x1ye=137">
    <vt:lpwstr>erlzYX2nS8m4l4VETGi4xm6eDciWbVF2gLWfeSQN9E6QDefxo4rO/qR9fzns7GsGA1jkoGw6mTdzBJsE8DSftqGZho9tSgD38FFSQAFqkl1tqB67NQhpzs3Hc+RMcndJaQWLZiRGNKzz5z59T5vjidbOsSs/5/RpKVAjrXoIr5LxAmmXy9TrCckp/0xNzMuXMSqr2wcp7TKeZqYSCEg55oFYfxKyaaSZkqvAgtoTEoboJP/ib6xikYAcpV8P7Kt</vt:lpwstr>
  </property>
  <property fmtid="{D5CDD505-2E9C-101B-9397-08002B2CF9AE}" pid="47" name="x1ye=138">
    <vt:lpwstr>oMDQaKXvxsFFsLT5f0L1VYWjSyd0F898QapuU8/Jl/8MHavk3KKj/P46FNm/MkDxufGXxvpBBdJBB6KvwHXna4AtUqmWym9/gyNHxTR+lfmmm96GPsGNi95p/rs0j3TcbT+YsHuSodcsoEymUqb3cpMrMhbikbAHvz0BPrDey/+B2ttx56CkfjPM5PPuH6KwB1awrQMDX81DPRjQKKRQDt7kaMagaDfRM5l8CgO8aSVXnHH8DHt93Pi2AJIP21s</vt:lpwstr>
  </property>
  <property fmtid="{D5CDD505-2E9C-101B-9397-08002B2CF9AE}" pid="48" name="x1ye=139">
    <vt:lpwstr>Xjyd+3rg/ESQkI3NFJOtjtnT4BF7uxTd2nUNHVsBofCVxcPdhEyRQ26GWQy58JNo76Odr+pSFJA1mhtEAxcYq2/+VjMxSH5AhSNAnJs4vst2j6QTqpKUP1sPKLDi46yCRqeKocHvEkWsrFsxbHtTvq79PGjV87b+TC6G0zNdgtTFYZQ96ZzpJnsVchBDeVzbpA9i/25nEn5zWsMKQi9GodPwZKW+GO+oN88RMrLNmAszz6hNMZAC4SpL7PheWGn</vt:lpwstr>
  </property>
  <property fmtid="{D5CDD505-2E9C-101B-9397-08002B2CF9AE}" pid="49" name="x1ye=14">
    <vt:lpwstr>B/ZnoS1s5gg0ju/cNPy7oPfOlL84lZvBD1W/E3iZh9qN2BIMh9h0tEOBwGzhsHe3IA3vQXK0yVgwdOvWyknAShhcaVjCHjU8CPS6KwzVgNT2Aa+cFLbjNGq/BREVBQ7RSI4LeJGQ//9tKoV743R+4yFfYwDk6A3wbiRmO48gGdq/ZSGCVw6T3qZyR5zMD9SOCmW0AvTD7dtcdhlgc1iNzw6Renb6ZCyB/R+GLf6h4p5AWNs7eanJ0EcxIZYduWU</vt:lpwstr>
  </property>
  <property fmtid="{D5CDD505-2E9C-101B-9397-08002B2CF9AE}" pid="50" name="x1ye=140">
    <vt:lpwstr>mzWtM595oqQc8oUA5IhKF1IddniA5vQ1pngR0JBxTxSpyj3juxTeVeQxi4z0ERnBKN5gwESIyouW1xGK7lnHq9o4ZMunORx3iG/73K3/Cc7Se//ux5X9WoHVMVjgBeqgec5KQnxP8CMHJkgxktourd9QZ++2FZI2YiOczMTHFsfxfTvkVsJ0vlJQcLyQ9QqQpJYZ79dKFPjhIXqqeIbx87WqRJ62d4DrSi8p0y//qskH8NmxFcCUzRKARxoJaNo</vt:lpwstr>
  </property>
  <property fmtid="{D5CDD505-2E9C-101B-9397-08002B2CF9AE}" pid="51" name="x1ye=141">
    <vt:lpwstr>2eUCPnkdDCfB4X+wvqSmZiroIbnJ7jI92UA7acYfkr/sajCumjS0hxey4oUCr9OKe9pT1VhX8/Gs1CCd7O2r4zoi7QMyIVXmFJJ0sQYZMJIj6lT7dILlxKoEEDGHF+3u0uxD0zfgeRf26Bkw4hLK6MvOfqFomQXukDVUMIh/CyoXjYl1gvj1M6WXMb1mMeHa0roTtVBpRfhCgEcqK9ASUZk1HuR37SOgT7RvR+lMFBR+tCUrIDG23cyn3z8hEk2</vt:lpwstr>
  </property>
  <property fmtid="{D5CDD505-2E9C-101B-9397-08002B2CF9AE}" pid="52" name="x1ye=142">
    <vt:lpwstr>806hUENiDxFS90yu38PsaIJ5SpsHpMvPtrANGHh364FSGwVBr3SW9Y/ZFlJNjA1WDZj2KVXfoKr5w+vKx/07TyKdOFjkTeeGNvS0MKvjT00LC8DsCXOe9q0yZF05g9kLbhHLaZULm+AW0v4gMQrzVUR1OmCncLlLfmRSX4x87TL5QbDZQ00f1QQrKehUdRmn99BF3NfXB4t9li1ZBa3JoB9OJiAhlEx7cNHtOEvLsktAb1Y009noyu4x/O5eMIQ</vt:lpwstr>
  </property>
  <property fmtid="{D5CDD505-2E9C-101B-9397-08002B2CF9AE}" pid="53" name="x1ye=143">
    <vt:lpwstr>FJ7cLq/ip0kx0h85PJ5HPGvH0r+p0yN3S85yJ0KGEeV5L6+kbSRRKm1CqN1aCrC7T5Y6nPngFigl6PSjP/BP79GZ6EyAcjODW7iIHtRc5JuV0hVH3Y1AYrLao27fsct2cbs/tQVRbtXKpcIY3qg2GTiLvnsu0CFQQN6a4kqdQ+I7G0vvbLVwoQbHUvWaEFbUVpurlfS99DBi5Is/vxdKQoWyVc0nPkD1Ws7I5Gd7CGNwWAWIpoIoVJFrt4Cgoy2</vt:lpwstr>
  </property>
  <property fmtid="{D5CDD505-2E9C-101B-9397-08002B2CF9AE}" pid="54" name="x1ye=144">
    <vt:lpwstr>rrCZMCvg/rR2s/lekRYBdloGpCJIKt4ikYmFx8kcel3xS36Ey6d1+0MSKC0/1WUrTNbVYYYZJq9kwNMf6C9E5IJY+6FXKvpUlSjANVFnTfxDFU5O/mpme2AYXx/Hn9Six1DAaZT49rL+PjWa7JQwy9b04kod+bU5JFIpr9lTgM3KCOPCydlKqC2ssvQys/aOZ8CsV3L5JhzZnnXajAgFJNb8osi1q+sfNcfV9rJfPuGg/IOGXo9KGl7L6viJ+CX</vt:lpwstr>
  </property>
  <property fmtid="{D5CDD505-2E9C-101B-9397-08002B2CF9AE}" pid="55" name="x1ye=145">
    <vt:lpwstr>niw0k2LztWNWSy1VBPGbbEfuxott/Y/IuLJ3D2U6SenJZWv3PLDGcTNtm2RGwozgq8sAgMDlTofmEJRtTCKC+jsF+XSTjppSy5IGr6PtlaJmSEr+jKjtAAp+otBwTiUdl4MnVhRsePtcn5AMXWVWMwGr427OM2H2VGT2ocHgANac218xGpZ9UAF31BObKQqWCcH7sJaQowLQDLGtUHeBFXqeseCKFXDcL82uG+wJeDO9teMAEnWvSkjLRC85SWG</vt:lpwstr>
  </property>
  <property fmtid="{D5CDD505-2E9C-101B-9397-08002B2CF9AE}" pid="56" name="x1ye=146">
    <vt:lpwstr>ty2NN1NAKe18/MGCxX6wIxjgZQ4bUpB8DhPKSfa3YevOk7lk1N8C/zH1smpmk5H7zaJchdeW2dUtHvnCqLl7jLZiOIwX0WGbLPFJI+uwfpmZ2AWwWOFMAsaoB9bIypEdSW4PvaL50k11ZewE+alxI35rvmvnImWZP8PWVpOn0q0qc5+9BpkDG9qmEFkkRN5Ee9AFcr9wr6wFagzvxkol2/vLEfZ+F2U4TPLxVLy7Qq725BSs6YfURUsLt3KY8iV</vt:lpwstr>
  </property>
  <property fmtid="{D5CDD505-2E9C-101B-9397-08002B2CF9AE}" pid="57" name="x1ye=147">
    <vt:lpwstr>8v10fx5FKxOmjBE/SJruSjgS5sOL+O0Jlsgt4kZvD+iOeB/gegA5okAJrc5RTCys6qDFoeKQDJSsjrPBOL5uViSprFcoKWkLB7uOAkemvP4YPa2PrNiMy+aaRc97u4WDWN8In7YfCnu9qXc0WUmgfAYiSQk1ZprtDskUTeTidckVnY79O8YCFr0x1PIed+355XTLJqVgIdC1vP1Sgo/jC2SIGnYs1U5muYu3JzrRq/t++/tJvz3NS9EPWhhLBQ8</vt:lpwstr>
  </property>
  <property fmtid="{D5CDD505-2E9C-101B-9397-08002B2CF9AE}" pid="58" name="x1ye=148">
    <vt:lpwstr>YQD8UpTwupBhfZXP0iHwbd/R3dSvR7GJQSVw6le/lBzVAkKL7/Ie/ZvqKoSBEpVQBZGxWAmoIXOgT/vBuaUmspFHMzVI4zG5x04eVcqdqkZgjB0WlpXUQzfblIMYIAuDfPATJnXp3KkSFqKIAlH8AVUAHJvMeVSP0F5LhTBXad10KvP8tv30dHcokkdSk0yWemJg52kf+HAfPgdt18LKk4LsoHfAT0eIp5Y2pxDv2MaxbUolhzsiImBvaI9/N3h</vt:lpwstr>
  </property>
  <property fmtid="{D5CDD505-2E9C-101B-9397-08002B2CF9AE}" pid="59" name="x1ye=149">
    <vt:lpwstr>swuyNpYtu7xLglzW2vQs9K4FJFf4yUFjqn0agII97ldQP7QiluehsO9StdNPlfyF9B2Db9w6d0NlsLPD0ZeziTqYP+0K5geLRESx1DW9DiWNdL3wZ/uFtZNiSFHY64mpck1DSJ2ZHNahpQmDtLLFem3CJ7dsStvCukXszNPbkUuLWeLtru5hfza91fonq00SP8BOjeVJJoeBmfncOu3pL99jljZg7hlww6t9MOs9gTtsgHt6hgQJU/uIG/orRJE</vt:lpwstr>
  </property>
  <property fmtid="{D5CDD505-2E9C-101B-9397-08002B2CF9AE}" pid="60" name="x1ye=15">
    <vt:lpwstr>PAeqhgOiWog9ThhQGS+T11m0U8j9uByiDjjli/MW4ubReUjpPfR1+wmF4t2t8yG2j5thwxq3TaLQ+wEtmn+HqLDB4GG7YkOSxoumzhyWPOYdBAdx4OozWqAww2fBhBc/qqxgmH9y8Gj8En5Ewo78lqZe31gyrgINyViBH+c1demgzTZ0f6vDX/qr/hWP0/8M+bPe7q/T5Nc8DwE3NeNG3eQP5lYJEG2wtMa5JmTLZ6J49KVAe2kl6SIidt2ZJoK</vt:lpwstr>
  </property>
  <property fmtid="{D5CDD505-2E9C-101B-9397-08002B2CF9AE}" pid="61" name="x1ye=150">
    <vt:lpwstr>I+VRZLVHINzZmaGzD+8xIIFjiQU0lMdOB5bXuvTjBfbpx/SU3rl9Q1gK7FUteztYENzidooMkHTyybVSbMqK/Ze73ziSs46hmo1taPe/6wEtLp2jNlM7+7DW1IYoWBBQYZ6/smGShfHGwH64ivvsvn7ukPany1WJR2SnuDu0BKKbshEZTuKNQfbtr+pIM47BGlm4pHWBlslstqUcTS0ZK7TAmusZ2XRdeorZhAF+i8PTZYUoPz5l6o4/uAuiqW9</vt:lpwstr>
  </property>
  <property fmtid="{D5CDD505-2E9C-101B-9397-08002B2CF9AE}" pid="62" name="x1ye=151">
    <vt:lpwstr>Zr5qsoZLGWfIb1puhWrCSEwFtiuW7DV/I0oSlms9kRAFAdkAEDq5xCgkx5vNMeTliYr4etdbCS4hyjfypfDa2lZwZUUQ22rGwuBfT8K/PNS1HyN5En8MHuDL6IgQLqgNKzNBwwJyIgSeJ0M5gTxUB+nn8a7WLdw20hGjnfSXYfnxK4zdu9U+LthRhTfQx8XDuNvVAGr6Ut1eHRlazjDq2TvM802IeW+ubPwUC66lAypH4LmN+YyHimYEHxIU/gz</vt:lpwstr>
  </property>
  <property fmtid="{D5CDD505-2E9C-101B-9397-08002B2CF9AE}" pid="63" name="x1ye=152">
    <vt:lpwstr>yBjWGYVyIeLfv3Jo//bWYkJGS1GcxWF/cPS9P9j35LEmqi7CMAeRHkGJZX85MBdf+IKquSZlwu7gX93CNkE26P1bDs5DyfLOggLP599j4eiGhNbPeRLAOjkYssobBGSnwNMYLi78SWWOIXWpxtVYMr3YrxP0Zf0K2a/o65wTg8tMahAijUqeX2pDjKs91PeF1AG7SvJrnjOrLk45RQuH9BHedLWDlHGcXDcvyLUOF3C6uP4yx7q6dihfAS2u35D</vt:lpwstr>
  </property>
  <property fmtid="{D5CDD505-2E9C-101B-9397-08002B2CF9AE}" pid="64" name="x1ye=153">
    <vt:lpwstr>Scztp3m1vfqfwxoLj+KLY5TQYFVz6WeHhZFRgrDOx7hwY5+XOBKUfdWwdHhFqHmCEVE7P7RWQneMFBzep1iiJxdw9GPia+89W5iGuX64NHM43hIWUEASR9ojl6QvgVOijFKqIqam+z4Tnu+i70EtAA5Zp2wL7SH1p2CzKqB4LQgUawo0XmcGuzs0rpMAICh2D74UPfmMFRmbmA0nestnLFH0vsv2EGbASOFJi9nNfokQgtxqpVr4sAeyTSW0s0K</vt:lpwstr>
  </property>
  <property fmtid="{D5CDD505-2E9C-101B-9397-08002B2CF9AE}" pid="65" name="x1ye=154">
    <vt:lpwstr>w7b8jWI65FfsMzuB+pJD7YJ4VHBdWGBIoOMw/ZMHzmX+ahTWaadoatd5FSCKGUaJU8JiOPB/+TeLPS59kNUDnaP9tiV5SWO/mMmOxD6zTso7zXDQOASw+K7lgSoZ/kVGXmTXISTkpmT6acoJDlUsCTfKDypfruNF74kl6SGPR3RQgcVcMHzK3b6O0IafNCbxO8ZMHfkRr5MU9+ymOl2ls78JJWFZSsnwf7m7FKsKetzyCQQ16uEiif3uagS3kYb</vt:lpwstr>
  </property>
  <property fmtid="{D5CDD505-2E9C-101B-9397-08002B2CF9AE}" pid="66" name="x1ye=155">
    <vt:lpwstr>j7oRYVTnFBq4NZISyHmThd1yR5F/tKPsZi9CtVzeAUnXXMLQw0L8MQhUmtqeVSKm6kYneesAJKml+yYKRX+uxQmczlygutyQT6qLX3yji8TCFJKcwCx5clErsMn/OQ1q8osYfQ6Shq5W54CcCam6o7y/sXTbGZiaByXdoGx6Mu/e4nxjn/wwbZO9+WKPKLKJ7juRNivlaCGq5ARpN4qg426gxATeYW1P157wvLaEOE8cPqRAwY3b74NhBiuCFHL</vt:lpwstr>
  </property>
  <property fmtid="{D5CDD505-2E9C-101B-9397-08002B2CF9AE}" pid="67" name="x1ye=156">
    <vt:lpwstr>zUSZ+/pju3T3oYDI/CA0MSEccwWcyG9N1izV0URGhImF0LnosRGIJlzwAab3UEu1En7GpgOj5DU6c/lonilhbWIixtxemkZwlPmhhbmgZUwGCk/VQETQe7Kdj3AJngdCuQcvGU2fyGhhRkUK7bdBycoW4Az6NQFAPxmloCekcFs9g5XZ92/gg8RutRQ872jqg+E/Uhzdl8P0244JgdevLHen784jJ9xRe2xTlPUj6FGBdLbhe00HSQqSWdIjcWT</vt:lpwstr>
  </property>
  <property fmtid="{D5CDD505-2E9C-101B-9397-08002B2CF9AE}" pid="68" name="x1ye=157">
    <vt:lpwstr>l3XnU/eT5pBgHhrL6o3u83i1+ofNAQ4k9EF64gXE/vKpPPqq+zBPkDv2iozN1TpvSWKrK1UaJLzhg93HYVmkv66JNKsWaaQuq95iyMr2jEtwr5Zd7gwW2uB9C7ePfW0uNGwu/O+MuuV2knz2XwzroJbJAQS3XX8j3NNKA1LbQAS9pC3I52FBC5O5rFHgtvKXqsWS+p6JTKqYpgsZrQd2N+tEwf2aoZIw3sY5eU3+a4ss5ERvav5AXj6x3KZ/eo9</vt:lpwstr>
  </property>
  <property fmtid="{D5CDD505-2E9C-101B-9397-08002B2CF9AE}" pid="69" name="x1ye=158">
    <vt:lpwstr>vREbsklC825bdZ3BIrpBXzcdXAO7E0pu15hJpGzxbSOubny5I4oP0UqzBU4cEwskPIQBPy+2Ya5eH4GQmHa2uzmiFio666MAlUmZ+cBC2oXB1uIN7MqVm0j/oD0OMEJt80+DGWu+uDnaIB84lzi4c4WHvwMdQuBIwbE23jNvSUQbH9noqrBX3aQZw7xrw29Lma9rYGYCVX8wN03I88XeBIs/BpVn388pl7aWqfYPuJq5T2zUC9zPWa0WIQrA3L6</vt:lpwstr>
  </property>
  <property fmtid="{D5CDD505-2E9C-101B-9397-08002B2CF9AE}" pid="70" name="x1ye=159">
    <vt:lpwstr>kquqK0GwDTdbEIb2fEz8X4EMpbM+CVdwuBAIOq5kAr278Y/OJ71KIKGoEjUXWkmouI5+1Wvgvnd9GTT9BOPB3z9/iKtdOBAZapYcprAgnT/F91EXpJFFxJfHqExv7sgQ6FtarIYYFPLTKcMIo4MEpg+ImZbLF6UIU9976XOe8LGRIDqnZAbqyzgEsL+dVbwc5lYtWrSuIorHTTKoWBBHgfKFSIR+d415YCt60Jn3InRXLczUaKb4TIZsGUub2j5</vt:lpwstr>
  </property>
  <property fmtid="{D5CDD505-2E9C-101B-9397-08002B2CF9AE}" pid="71" name="x1ye=16">
    <vt:lpwstr>RKLzBafDsDvcG1z/NoyfStTYsCKrUzKAtkMz7VCFCDOPitXExB2CtCayjiPpxxJfq24d1sYjnxcAac8CeN7YXJ2z9Ld9QYWUNnusL7bW8Wsqe3R7ys3b3ZnU2jtYiPF89/QFIFOJnOZdgEh2JEM4QBEkupb/1dW45IIQM7z4SXraPa7BeuDiV4OkyaivA39KFdbzKsJ+Syfl0sIoIoxvYZRE9pSIkBR0UXGTGel87tW2cL0lx3la4lHml8Q2x7M</vt:lpwstr>
  </property>
  <property fmtid="{D5CDD505-2E9C-101B-9397-08002B2CF9AE}" pid="72" name="x1ye=160">
    <vt:lpwstr>7+OW1vzzujrT0bcrxC9qQdXu1PXLIzTLnB4a/ToeVmOcwmPiMZiKtkWuIrmKNQcZussbCSYvUnvSD/Mo0FnWMObyKU6gnsdwq9NHOCJftcHYaT5QKcQHceEZO8EJTxsPzaaKmYkJK4/dOb0ljvBxnloJIa7ZaU1g7lP45QUUrd/fOGnLVjF3EbOutywvOHI3r5dUz7SoL6Ohg9lzqqIANymiRLM7OxgWlNH7F+WePcMe/k7X6MuGZ+2AqltPxE8</vt:lpwstr>
  </property>
  <property fmtid="{D5CDD505-2E9C-101B-9397-08002B2CF9AE}" pid="73" name="x1ye=161">
    <vt:lpwstr>w4mzdXjREu0exyT7HmNPQ4ZvxIhqeqZ/O+fbaG7D5+rie4FLnV3kLcSGaqxs9FywjaCtnPuVmn2SH4W2mmSx3417chuPJ8zThnOyGz1vtBLSS/hC+oWxnbuiBQCeXnjq4zva8zaqNmL1GT1yfFR30NsdRcFJSAeLBqcwobXC+g/Dp3iA0dOava7Ol6D588pHwrxfsqx1neoQW1lETrOPGlOFFCR+plWBOYts0dOVmOFA+himZJy7TKTyx/Zf2G5</vt:lpwstr>
  </property>
  <property fmtid="{D5CDD505-2E9C-101B-9397-08002B2CF9AE}" pid="74" name="x1ye=162">
    <vt:lpwstr>Pi4qkSmW32xIaGF7HEJYw0pcHbjQn+fZq0qRLyiz+5Q2dBFOCx1SezjQlmboGOHFbMWdVeORewAnvOvNvk4xYktnhtLAbZUbo/6Vlaa6zESAiZ+GPDsVbf/LcNLTxYdAoj2zCH9BBiMEYtHV4nE1JOY3GW4uajUr0YCPZFfr3weNBP9NIe8J3Hb4VHr3WXlKBg5KFcbB2StDIjaidfF/QT8AAsRGUZNxRYuaV0UPZ2o6NU/bzGsVkvJ89U0THzb</vt:lpwstr>
  </property>
  <property fmtid="{D5CDD505-2E9C-101B-9397-08002B2CF9AE}" pid="75" name="x1ye=163">
    <vt:lpwstr>ftj5OtZHhRQwaw80+u3/xEz802iYgu8viPz+xErjV/9VpNUmpCDHXkqK8BWMJ14JVsRMjcgIHV4DttMvkeMlyVJ+03Qa4PrNxWYA9rf3xY+lvX1DEpiA9AKzQry5NQrDMzoHk7/8NZooloBAtCMZ+Vx7fXOba7/MbJZ8p5ztLZX979AiQtB8rl/KGoLDH9Zs4QceNvTwpZbqaSLCY3drQ9URoMZDOVWp6Xa0CIpQ9x1f9fGlYZLaxAkucW7TMDZ</vt:lpwstr>
  </property>
  <property fmtid="{D5CDD505-2E9C-101B-9397-08002B2CF9AE}" pid="76" name="x1ye=164">
    <vt:lpwstr>4mNm0R8BB6SqFYnprLRsBHTmZ00YZcuZ5yKgK0k1Q0ZlIjFXFr90WhOxomgiD4ZEC0wP4txR5ZlHWh5ajuiU9dseYKap299E6fL9CzmHpe0ea10hQYbQNuJeIfmbVASRFxiEykeLDkrl2pJp7Atdek6cdIEwU52LT98aerbUW0gXpZ64Ax6vAGNs8AJQQJmFCRE8JiaUvRWr6Ku1HQtEr8n10Zz3XBbJcb3fnWUiNTZDpwI1tx08vPSQJEVkwre</vt:lpwstr>
  </property>
  <property fmtid="{D5CDD505-2E9C-101B-9397-08002B2CF9AE}" pid="77" name="x1ye=165">
    <vt:lpwstr>tYi7Z32gssv07Ybj6Vf7kyofxOq7aJabAeRIXCjhL0zA58dAozJY5BZUM3JRoUyJsnpL70CfIXWsRMcEtyeazwFrmbCXvNMok2OIUIdj+1B67qdRDuyX4hT9Vuhennm9vGeYRoVXK0RTGBXWak94pSh7u0LGH7UarhYWByiuPFsykKlW8f+zZKxLZ3kIx7jPIPKYEfYW9CYPrsH74Ox+nr0rTkYUVj6j4A6HZsV06kjGuzRGrCju2KKoaSOm5OM</vt:lpwstr>
  </property>
  <property fmtid="{D5CDD505-2E9C-101B-9397-08002B2CF9AE}" pid="78" name="x1ye=166">
    <vt:lpwstr>jVvM7uMopQZ1erDIfdwMee5UYaJQ2cOEQGyy/4WBzfrE5/yfiSdEM97pvCfPOTNwRwlC+QACsScdnDM4K+hkKltyeNo1hojrCCXpnSq3SiJe6nAynVC0n5+PT6WIp8gB/XgYR/1/ADaQqxZ8783L69UrsVuA1riy4jy0NnNl4Pkc0BFluqwg+QyQXb/HIZnJBgOAd55X9XrJxlk8WkhJkiMCJcTSzdtHHM3tknrZdOhxOakTdcVH9jaQ66gss+r</vt:lpwstr>
  </property>
  <property fmtid="{D5CDD505-2E9C-101B-9397-08002B2CF9AE}" pid="79" name="x1ye=167">
    <vt:lpwstr>mHPKcqJ2f312xQSAhsqaF2EW8EzCf9QmtEbPvU2JPsPSwVVZALyfoNoq0NHT9x0zbIo8jF2XLQFyQ8lqesdJQwRE/CiyvlJJPrZralt9WNU6vANpujeU8Kq/G619oRQkxb+ZwQOLmV0xzINaA9cbzvDC5Icqol0tfLmmS/cBwI0ARR6aSZrj0zdkdVHsUoqvvjUv7Y9u+ApC8vH4kWXHFfwWvJ5EUf1FzW7jIvUtYvtBmBAQZo5g65TLITrIJqQ</vt:lpwstr>
  </property>
  <property fmtid="{D5CDD505-2E9C-101B-9397-08002B2CF9AE}" pid="80" name="x1ye=168">
    <vt:lpwstr>UkdZvaomT9ja9ddjXcJeUReUBTGnYbwA1hbaf5uHwovONVEKbTgfFzTsfkaaX6tfP0A4CxIFSdaDvA3gDkQPxDV707LWgvEt3xD8gAe9y3dVjzhjLe1Ae1yKD15NYYHKG6MtHef988RXB/FgsnKIwBVZA7R+w/HUCse8WbvFH7VNjIiFYxQiZyXRs6ZUEzGzjI94fUFbMLWWUD8CdWcEw1tYPY798EODHGeioXPVEEtxfv+UH0wvz4UFeR/toKJ</vt:lpwstr>
  </property>
  <property fmtid="{D5CDD505-2E9C-101B-9397-08002B2CF9AE}" pid="81" name="x1ye=169">
    <vt:lpwstr>YtSUPh6Gbj0ssmDdNEbT74a++0Wkyp2JQ5yZoBaYLqL52ou6ksdOESnBwB6lmnVvuhzoHdtqaGUSRrQs+28oGOLPnFGpkTNJp5lzgam3FXxSY2JY69bP9yG6JhtFRkd8lJ/oHJGHJT2BNEXm0Wt/QYCMBOTnbl/HYBAWvSJA0ChDTVgzn3Tp5fEfLCLPuTXHTuF6vHxvkydZdXDL8LJzXdkomSndnFuN6wYcYfws1hmjFYxkDF/TUA1NKggCWfa</vt:lpwstr>
  </property>
  <property fmtid="{D5CDD505-2E9C-101B-9397-08002B2CF9AE}" pid="82" name="x1ye=17">
    <vt:lpwstr>Kp0FW+xxt1vHD/kKxNTDHFJj2qiO3iDxmQbf8eR0F49q8AwAeaD+MPfnOB5WP4fjyd1nnBoDXDZutqwwjdpPVt7a6kNPIbUWhs5mm11kKnwHQpEEt3vKA63K/2D68HG6dBWGVX+KqHrLiFOl9pAVSvvQgfbLOpC451crSqikvSMko1/Vf8lmzSlskpyu56XrA+AhvT8CSDuLNKuBWKECNURor57XHE3i37lbMzvdS2FUoxOBqd2UV037hM0om2I</vt:lpwstr>
  </property>
  <property fmtid="{D5CDD505-2E9C-101B-9397-08002B2CF9AE}" pid="83" name="x1ye=170">
    <vt:lpwstr>RkuBEM+Uo741dDCvhXlnyp8vdprRZswRpX4E/b6xtRf+vv4E0V2tImL70ianbXiyJo9XrbscpGipE2RcunKNhaPbWLJatTdDUJ93clMYFXuYJmSdN88ap1/HjNbxu8mKcq8lr78lYzFkbnoUNwwCQ4zs/d6hHwva/Esg5Fe/oYAyGiQIXrypFACfqejAN2MbQiYDADkpOMhJu+5OXWEHL9gc4bM76mJEYDMsI+/2RZph2wYvCtB1MGpPXDI2kqQ</vt:lpwstr>
  </property>
  <property fmtid="{D5CDD505-2E9C-101B-9397-08002B2CF9AE}" pid="84" name="x1ye=171">
    <vt:lpwstr>QhucYPyIjGh/ynEtx604LcDGl98Y7C+8x7YWZ7VqDijpV+Xk2nXKBa798eCFiRAxPj+YAm4876XC4NMgEd7NhoKevFMsb3pEJ8ejeSs/Dzlj8xU65cMPjJfpiA9TKELN5vIn/hX1zY4RQ08zIu11bkZJwDSfX8SfdWSRsqu20xv22KoHXGMq+uhfZyZueVaacfRC6rZZIJTnLrsRKPub7hmZ3KAb3MEv+eYwdeV24DK6vVmMv9df+hwCoV/6jKG</vt:lpwstr>
  </property>
  <property fmtid="{D5CDD505-2E9C-101B-9397-08002B2CF9AE}" pid="85" name="x1ye=172">
    <vt:lpwstr>mSyiDo8PJM0yW/0pmaOCfqifYoTgSZOkJ9N32IN1NrspJElpShKr1vz97ljSTG9vlO6H+7q/AB1ytlhVuZGrxb/1HQNzDuyuuKaCa/BzRX0yArLfQh93fE0Q+fK+/ev/CEEevoQZpoldT8pANsnFzdZzspo4ebu0C8bWhdbJa1m+jpeRqIIhZRwqUA4RwRxTMLBCUNyvKivYOfJNH+2U0uWoiqh+QY6g/K9Onn1fGN60OHnTQzi+Qql8m6kxpXS</vt:lpwstr>
  </property>
  <property fmtid="{D5CDD505-2E9C-101B-9397-08002B2CF9AE}" pid="86" name="x1ye=173">
    <vt:lpwstr>RVA4AU++xy8LuCbg0sHl6/V3dnAHhNttAt3KHWN1DvbQZ1brUwyiWeSbscaAmi2h3mg11BuVZuH0jQXdtF802NZFbWaiQ7wUWhvMU0urFtuR8ldjFtRboY1ZYIs4cPX+ecl/apiSgQIMfhnTy8CDXgu1DBOjHlFUTzu5XD1YC1Xzka5rDifUTZic/g6ZyH0WIcsATy/lanUYmXvIDZChfZlVQ8e7U3BFvNscwf/OGkEJ0dJ8D+2FwdSt3hxCgjw</vt:lpwstr>
  </property>
  <property fmtid="{D5CDD505-2E9C-101B-9397-08002B2CF9AE}" pid="87" name="x1ye=174">
    <vt:lpwstr>mV5h4rj9WV4im0z/0gZhG+Hh7eP2d9Mh+cwexkytD6Zd5B/021/7gN27ysxd7p+GyhcMOU3xvQJr9aqulFEwQERn97FfwRWiyAVNISbEgJRZJxFP/1tiDdUg4H4fOjL4yyoWr46qU9dhxAgw5ehuEwNU3fsKrNyj/bf9hpdXi8egKGsOsId7woHA5nYjk/3AZp6gYu/RmUolSnTcDUMbT9vsq9TNIoYXzzCy//7gPgXgNQXKA20LPOVHn4oA+Pn</vt:lpwstr>
  </property>
  <property fmtid="{D5CDD505-2E9C-101B-9397-08002B2CF9AE}" pid="88" name="x1ye=175">
    <vt:lpwstr>SMo6B3pmexIqtGPZAgusEs63U9Llh3lcTom57bQKNQVdVRQYSH3tPT5g+4HwILMi7He8k1/oIKbMzEOXvuaygfd2DZBN1dTaW4vBebBcw06nGPhW+omfJBq615AronnH6P8BT9qQRk6PDUksTc2ESfOsWkM9DCDfJJCyF4CaLK2y2kBTBGvxrjRSNrAtUn54gN4I3YO2gTU+tTYnl0exwDjsnH1HEdI04pTeriq8ejj9pF3c/uGo7wz3u0fBuOi</vt:lpwstr>
  </property>
  <property fmtid="{D5CDD505-2E9C-101B-9397-08002B2CF9AE}" pid="89" name="x1ye=176">
    <vt:lpwstr>2/ggMwXS3qug9XM63BOcBquFSP7JAp74QIvFtx/kNgRhg4htFoqAwgz8XnHK3dOdT/sOEZGfbU+13gpP2S97aSgAf3wcg0rKuBeFEtftQbS81ZqHNN5ADWx3pw3Ez0GBkCNpLMarbEnz9Yz0gcHKKCzw9+xHQXn3zt1KLzDoAvrxsQoaJF8b0Wpf1TLhiIHcJq9AJ+5rAFKoDN7YbXfpRln2DIG3cmesy1MAwd8i3gPu8FyH37afuAwOV6ad4jW</vt:lpwstr>
  </property>
  <property fmtid="{D5CDD505-2E9C-101B-9397-08002B2CF9AE}" pid="90" name="x1ye=177">
    <vt:lpwstr>zk3loLiUNsuelv1TI0w+EsptppbeILFDJ7Pk9I+nMfuQ+dEzPa8CQzyIB+EsujgYFPu/9hBu3XR+LXVt3ui5Iv0lPowz7CPlgqUUmllZDypvAS5dzp/SWSzPFYewt+wpsIKBQZP4gnsSnRh4nGvi7Bk0XkYg1uISKJ3B8+SN+dfdu7+JG6rp6W0pvGkv5lLj5fFXLTilFZLKv6DPPdBJFvifwmj9A1dJDAnUb+9OBn9HIhY6E2T3AikDIVuShkv</vt:lpwstr>
  </property>
  <property fmtid="{D5CDD505-2E9C-101B-9397-08002B2CF9AE}" pid="91" name="x1ye=178">
    <vt:lpwstr>FoditzYqeWG23ShVUaQ4NNGyAf3/6w6KXWHmFAofYh4Om8jdTLaXUggmMDvwNutyCJMsju3vluixR0ptvtwvdcNSr4RGQ7D5hylETuSQkfhRXMZbcl6L4UMkCQwYZ2HUsxLCmf5VedzjRUsUXr2lObxgrnxvro83copb8neU7xW3pmHKUgbvvc90JU7tlh0gtiUNT9vsUe+xPFRyUctSFRm9gRRRQFP2CGMzFUu/Gj5oWeYR9cQ3V7fBNDNL6pn</vt:lpwstr>
  </property>
  <property fmtid="{D5CDD505-2E9C-101B-9397-08002B2CF9AE}" pid="92" name="x1ye=179">
    <vt:lpwstr>RQeqF46ZGUO+zWlSE6GdiS2qeqD8QbL109JwLEn1bm7kJ4enrrFCIMOtiJJ0PF/bPs7yYDvoRh5taygbi0aVK1T+LtZY4NaTKZDmFU0OyqeVccEolY1o5VyvF2iYnzyxiNnUa1pYls3Ir4jypDYkdz6LiqwNPCPe/cozO1Y5NnHR6RqYAR6wi2JoQkHv9Drq7aA9tuD/Ft9HyL7uqWsdAC/6Gt1MT03vD4pdcW+9EjmnhgUAmwE+BQ/ctrFb7aQ</vt:lpwstr>
  </property>
  <property fmtid="{D5CDD505-2E9C-101B-9397-08002B2CF9AE}" pid="93" name="x1ye=18">
    <vt:lpwstr>ccEuZcJPfrhLzDz+UjMAPxIsbXnxXD5PD4Srv6RjkGNKP4jQAQG6pA+bY8KQ8Tt4Jr72PQiJ2qPhn+Rzw4xni2tzNoLP5g2+f4smOATPzncljMw/sYChKANhV08rulAmIwd3MKIzaxwrWGa1rqBao3WSYJCj4efzcrw2+WQMRQAn2pZHDV3Msl+r6UDsxCqgTAkGXIoacZNXy4yRLh5V/4zmP4beXckpd4u0rwNVfKy3+slRO7E5RA1xHjsc9Np</vt:lpwstr>
  </property>
  <property fmtid="{D5CDD505-2E9C-101B-9397-08002B2CF9AE}" pid="94" name="x1ye=180">
    <vt:lpwstr>b5NyBVumR0gJRDldfdFQ6lLXI4HzJwIc0uhAP/Wi3dmfIy2y+F57YwqQ+K5NRqZDVsjlz9ogV+DYY6DPAAYUWDrSmygS8fKn71qCQtxtQdzoIKV+xfcYWB+Hpd2KZShjKrDe0XNyu4a8ZED/mkELMxuRG/qUxt4uer9EUkmB7IsTNdk0Jebl41kZBeuPr0AWV4J/82ZJd73luwHpKdXR6+BS71oWMtxQRBK5Jwn/XigH/F/m9ibPSA1mdm7xgjr</vt:lpwstr>
  </property>
  <property fmtid="{D5CDD505-2E9C-101B-9397-08002B2CF9AE}" pid="95" name="x1ye=181">
    <vt:lpwstr>Yxs2Sl4af7Gd5jnuyiEKVlXviPb5HuPMeSNKsV51vJmU5QA+tCib6Ueo+UmY4HYikbwFXE4PlFFXiLG2hdSvwU3gjmoVwt+n4xNi/60HlCjx23kErUf/BN5FPxz63X/VRq+tdmAb0H+L4KmNSTapV2IY7TomlqjWMBXWP67vLYZwlGkmk4E8j4vTrh6s0KZDxQqov9CaUjE5f0Ee/x2uX+z1NL+iEPSz8UB/EUWgi3tl3Rd3h+ugJBZo8y1gbOv</vt:lpwstr>
  </property>
  <property fmtid="{D5CDD505-2E9C-101B-9397-08002B2CF9AE}" pid="96" name="x1ye=182">
    <vt:lpwstr>o3RjSPWsO+PcZIPOon9RUeMCi6ck3eSFjNjnxX+epwDaNujQ4cbY99UpKx972ya8J+IPAJLCTuUpbiEgI7K2b/fE8AmJ+e7Tdayk5hahIVV05Ae8glOx/7sVg+ZYyf8PAL5fbMZyY0a8atc+asQqUFj/18EF4w1QHK9DB17LsIjQXmdwhIAWaeiQlTPImpN7y6obb+jjPdoWwAbO9JyKhruuWw1EHkdIYjpzp+F3mgWN/azUTeTFEm3ZIvn1yzb</vt:lpwstr>
  </property>
  <property fmtid="{D5CDD505-2E9C-101B-9397-08002B2CF9AE}" pid="97" name="x1ye=183">
    <vt:lpwstr>qAP06HnTy1qXFcN9oNyVPhWR1xmkmmTwg/uFBRHB5tIYUJwHiIcRT8uIF3XRuZRhnlEgyIB6MC9e9wtKsAAvqzM9/YJfdaQmKFwXsuz9aNfjhTAsjBY0DsP9X0zFclT8faRxDzP7IZDZCLto4jBGmzQZQL1/Z8mo0g1onbI+q5u3QbZxKlORKoGPemncDd6Uz4ASnCoeYNfUP0gUetOqrxzhqA8NTR1KwbE3JIx/Y4uWbLK9s3pGd/JAMpOqCOs</vt:lpwstr>
  </property>
  <property fmtid="{D5CDD505-2E9C-101B-9397-08002B2CF9AE}" pid="98" name="x1ye=184">
    <vt:lpwstr>o0Dr8EhZMCR2USE87AmxX5XECMRgnNU01bbD/OeeD46WWIM1IWtpbQo/bxQH4jfmuKobLHpkM76jFcsjzkv3W0PgZCIIznf1xS1h5ThvhLqxsAkob3k83k/Y+T66s4IBe0QaMA0CAUpO6eFlHG/Rfu90eO/H/TNwfnwPZHuECXq5VAYQ0i6YrKCH97gBKE7l1+vcGo8jqKp6+YkFZPrVW8vH1sVuvcUp1SPdo3gFwwHNSslV7UjrqkL43cMfDLY</vt:lpwstr>
  </property>
  <property fmtid="{D5CDD505-2E9C-101B-9397-08002B2CF9AE}" pid="99" name="x1ye=185">
    <vt:lpwstr>qKNCfWX2nMZZ5vGD1KlobVxOaDLazyvX5Udxn/BEBSSaCZJ8lrByn5z/Cu9fiSkfqbbftWQugOY1ELd1+x5FZirDiaYrfwoQ7u8IyWns5W/xOKq1JdOrfg5NWiehQbK0A+E8zwTMHF/T3YC6I72BpvdlWrtTUOzCT++RKispknznf0meEIfEZ+ntEgpUIsr9jOxHC8p3H80Db+rjWtE0XBmsAisf+RaGUedWXQTIj63WTNGZcHFlRpNtkUce4m3</vt:lpwstr>
  </property>
  <property fmtid="{D5CDD505-2E9C-101B-9397-08002B2CF9AE}" pid="100" name="x1ye=186">
    <vt:lpwstr>3WkQhQrDCDDklZblDZ2T74DzoI3OiiuUe5b7x1rf73QGyKNK+i7FeRpsBL5/Qs0zVk78SS+eZ6632h+7SOeo9KXvWz3SyNcB4PMhxjlNPIHkkJ8bxGLtwQlqNn/55iZwCofjGNtXm3ZEWXQt0Jt0u80cysnElX7uZIF5VtkaL9Wv1lMkna0OTg7148L+Za4gFV4xhUnUN/RUnMaF2RjaKwhW2l1ADEprPPz0sKH//Cs1/c62eqroiREynpj/G2u</vt:lpwstr>
  </property>
  <property fmtid="{D5CDD505-2E9C-101B-9397-08002B2CF9AE}" pid="101" name="x1ye=187">
    <vt:lpwstr>6okaxTQa/3alVZehRtQQr54fOY5oaoXGr4XlbzpJCBjUwyv6FOZwn0RmJqw8WjbzXE430tqJ6qJ+4cuvW79VcvZXCm7aIOifA1Ujj+BWY23qhi1eO/J+H2jIj0jwiC+kbTNmzPSfktr4RMnZDpIm3igaOfoh5TNU5nEjddKIxiQcPCMnjpcaWYlUMtB/K6OXpkUcJtfGDpLTef6erQFYZcqvagbwA8IjcEL/KI4x3zrM74+U+q9Wovc9d5CwOCE</vt:lpwstr>
  </property>
  <property fmtid="{D5CDD505-2E9C-101B-9397-08002B2CF9AE}" pid="102" name="x1ye=188">
    <vt:lpwstr>XINfWpcv2S0w3KhpyKMph8rntI0efWy62LLr3cAMQiINRj1T+cqQKyHXdXOY5PmVLM/89bihuUAM3QRwREdieEhHgt+EKi5CP+Vb2ItFYXVqr96yti2lcCxnxPFrNWKsodtCnKNUEEcEVFK8DaoS4igGDdCQZVztrMUEmcjKK7ziY1ntwE13BtakrTxq9y2bK29sK0kDdCUQbfcANHtCc2W1ovk5S6AeyfNz/E2Flt+cE87nDvKY5b9Sh+HOzOL</vt:lpwstr>
  </property>
  <property fmtid="{D5CDD505-2E9C-101B-9397-08002B2CF9AE}" pid="103" name="x1ye=189">
    <vt:lpwstr>hrwq8mkYaWvaBD8O0Ve/OW15ke8m2g0Vwhtn5TlkAZCcdNFlKiB1sxY6rF79T3a8dxkufeMPe4/nQcdeXoFfTGJe+fjH96TkRc38Fl7mtmMazYGI19nX77zY/yBS4V1/qDLyfnHtgCEYLWllaDjRjdKiJzoZmOZpJG4UHvnN9W62duDC5cRhVZc1wJUuCbNq22iUDY/w5FD2FOLeKLcr0G7Mf/flaEGCQs9Xn29oQacPIkA++WvopIroId1TZMR</vt:lpwstr>
  </property>
  <property fmtid="{D5CDD505-2E9C-101B-9397-08002B2CF9AE}" pid="104" name="x1ye=19">
    <vt:lpwstr>lVGL9Tg+mLkw5nskEAeNIjzCqd1UZveEILJeNoI/rWJ2k8gU8zHMMKRrwsQpfxMORuV0lkZxIPZxDa/R4emNa2/s8RAT041nkY0dUFr7f7MlowgBcj81gRW++TDnRUMFGGl37mPriPeSwuGZpNFrbwNdb+lTpFh3YCElxtl8cA+Ju/+ogbSz3adV9TxmWzlRRpZ8/vvXeyExYZxdgcHjBxID5grsjnWN23mhh+jYFw6Bm0JByjuRZClTFw7sJiH</vt:lpwstr>
  </property>
  <property fmtid="{D5CDD505-2E9C-101B-9397-08002B2CF9AE}" pid="105" name="x1ye=190">
    <vt:lpwstr>wzh0lKWhou08fEvM4l40UK/6LSC5sGRoJfDp7o40xcPLMwmiG5920lqTlho0k40CloRl5S+CQZbJbc+4wnDv1+5sPxVD/wRXxsPwBtOB1v1dH3rlRdw0h7voeFeRXI6l1QLf6GFca0IjPPkPcJrGFMZw4matckw7E6b7+QdNnBaM9APQZosczvT0BeLtHOuXpqckL0oU4gGX6HRRynNG46sGR8fMbjm8mFeIUCUNnYgoEPV4w6sgV/DMc49YL40</vt:lpwstr>
  </property>
  <property fmtid="{D5CDD505-2E9C-101B-9397-08002B2CF9AE}" pid="106" name="x1ye=191">
    <vt:lpwstr>U8sEZLk9DKYAGb4fgw4Ln8CkPXUJiZI6+k5tILddupbfJNonsbsh2ifizUYDbX7T3DT87ywHWG0A8nuMS6Gjn8+nzIAGEAYejmoAVh5A6iQIvaS5hfAWU1AzNY9r6rG5490zCdUcJ51r7YtgszVRcGoHS4yTDXXaNRymnIpzDq/Ir9vcrJE/BBn9hsiCt+5qQ7KbNCD7h6FJ5u3AQKhtMpnua5Q4nbBY6Vfepkl+bfxHuqu+Pkddg2wR+7NbYcl</vt:lpwstr>
  </property>
  <property fmtid="{D5CDD505-2E9C-101B-9397-08002B2CF9AE}" pid="107" name="x1ye=192">
    <vt:lpwstr>QyBVTtQnWXsYbNuaXENr1Nv9txdGCg5CjOy10uZG50j8Z/nJZZsd590M/fhLMgs1iq0lKNWeKQQRFDn08NneC/cMcSOtwGKzThQgT6Jct0ENVTMVC6dRZ63+MjYvV4Z/9pgjhfd2Hx4+rL5JgQd5lnoZRLbRw/rXQdHjQG7mR9P27NIyBNsnIeVB1dQlbSZWsZGprjBtBrjbgNIPKSOio31AG7ymKGxkAA4aHmzmPjtrORmTmcjB0JPXf/8BllE</vt:lpwstr>
  </property>
  <property fmtid="{D5CDD505-2E9C-101B-9397-08002B2CF9AE}" pid="108" name="x1ye=193">
    <vt:lpwstr>ygEy+AAA=</vt:lpwstr>
  </property>
  <property fmtid="{D5CDD505-2E9C-101B-9397-08002B2CF9AE}" pid="109" name="x1ye=2">
    <vt:lpwstr>9lkWOE6WI2ARnHk7OUpDPN6YfcuHqY+s2hyzyd/OmcbwNNzUCKhcKnC12b31TthsOtgY07Js2DUYxoZhMKdKhTWqFVjV3rIMB+hKEbELKwNRttmuy3aXupo1bHTZKHhmbopw4N4F8whuih13/erFomkn5zITAeNzIOFoEw+RTciJnpdigd65PBet2r+CXf/Cgro2khlYlNsIfe4uAraKQ+y6h2kOao0W9HhG5grQ/S6v7WwBVQwxleo/Lvcwwet</vt:lpwstr>
  </property>
  <property fmtid="{D5CDD505-2E9C-101B-9397-08002B2CF9AE}" pid="110" name="x1ye=20">
    <vt:lpwstr>Xy2bNjkFfQD2c20cWSISJSpm++GZe9ABc+5DZ11pHHiMdRFSVd4gFYmkJOocL8BIjtZZm6scnf+JKFeQCC+NuvQEhzY19mHDctRS3SuiY+5qi48/lj3gTOSXEmbSs0dkvA5tDirU7qMymi3TsiV5zlsYu8ctqH9RrJIL6DZA3CdjUt21FsS1nO8IhJuvFUbIznG+CPkvwVfjrl6wfg00+EuCcvTqQKVYLZl1/ga+/CUaUO2NdtFQlGazxStto+s</vt:lpwstr>
  </property>
  <property fmtid="{D5CDD505-2E9C-101B-9397-08002B2CF9AE}" pid="111" name="x1ye=21">
    <vt:lpwstr>N6yyH1C29SUjYXcVR35hc34xD6ixScHDmYB4tywb6gZqv9T8s8XFuuT5Bh1046eMrEjER0wtY339EeP+W3Bl63udiuGBlSbvwyUiyZhGZ6snnzBnnhpW2rz76hRIvy1GJtuV9wkNN+vBQCLJYVZRof0r2OMbXSn/0pWULecMxv0Pb+WtBEYL4qeCzczTQDb7ARbTOkvQBgvsy1Vq3M9kGDoTPmB/xWMeuq9An17cYePikxqjAzU/3jqv6XYdgoq</vt:lpwstr>
  </property>
  <property fmtid="{D5CDD505-2E9C-101B-9397-08002B2CF9AE}" pid="112" name="x1ye=22">
    <vt:lpwstr>BHx5V+PtHaA/aTk2GIfiI9RhTCmfAD9LaLGDf75gM9m/LTnIPfVBnhK3RHDY7pl/dzOJxfqXtjiWfpeeEOmhqmcvtImwYsXE2zLjfwtXzryGSOAeRZZ4SUkK+UuaGoZdtS6bXpkNI4DBFBCwbgo1OtQA/kw+Jdn2lKPF5G7y6ND6inlzvh3uloljvq2hX03znWaKA8nx/OIf2oUZ+jkOU+0NxKHs5EBSpjdyrlNGF5455SA6rOiN1lTG+gj26+1</vt:lpwstr>
  </property>
  <property fmtid="{D5CDD505-2E9C-101B-9397-08002B2CF9AE}" pid="113" name="x1ye=23">
    <vt:lpwstr>3+BJ/zaJ3BUZvaZ0aHswQ0SwyLc1zvgsK6F59K5KQvhIIKHuCISzAI4y4AzOxNW2LIjIhtb5Qz1TfWURlN1se+m6FPzrrHlEuZnoQuvJ/JJAH3/pCsIrqCKcqT61NliDKx8+5yTTST+Is4sxqgiNhWTrcDh50ctGkYyOkosckYXcS+LKmqnFPLLYL/UMeELt3abq8MH5DFsKMnoIXMVXeF+Y7JcSXIU5jSgsGgnhuF+oukvoaTedle01icod/5O</vt:lpwstr>
  </property>
  <property fmtid="{D5CDD505-2E9C-101B-9397-08002B2CF9AE}" pid="114" name="x1ye=24">
    <vt:lpwstr>TWVI4/07cdIYgSFbZMlLRyki7r+KE21EP7Q5SHyguwIrIEgf4xWgsuIvmOOsb4NpUQsIO4OGjDjA5Fej/I3IMLXKJ/KZP/NnaalPvzPqW2fnleNNo8hGQBDvrDtaut9wHVyJJzLrAQ9f5d7DsfAPvasgCzwSh7E2hawf4rOBcWgPovJzs2oP+Jf9baw70NF+HjmifFO3nIepQ34UF4+QQgcckcHKa7YQ+AVn6e5x0ojtOpQIV/GZOozjKXAfmB/</vt:lpwstr>
  </property>
  <property fmtid="{D5CDD505-2E9C-101B-9397-08002B2CF9AE}" pid="115" name="x1ye=25">
    <vt:lpwstr>LfA6xEb3n5VbXoh9Wib8X/5PeTz64eKApnjVYOrIrA1Ka+TaO7HyO8BOzTV/XCuWHyHYo48Qc4mml8vHLc6Lm95i3ZJ5v1aCnVlDBm8RyysUfvaieq8i8UlxTY5hNrf9dLmptz34xzsAmZvMrQ2LQ7+tjj2hPg6YdHPD+V5NelhzqdMRDnBHQXPYJgoke+zihGoFIBNGgcY8NC5Vnzyn6csUeK8DMRakX568OQuwXTSYpBwjSvHDuZVKNSK7Cbx</vt:lpwstr>
  </property>
  <property fmtid="{D5CDD505-2E9C-101B-9397-08002B2CF9AE}" pid="116" name="x1ye=26">
    <vt:lpwstr>u1mqJYD5t+k67dCfFKWqleIKBIdKMkbdr9Dgiy66UNiRf1/vqZzd2yzXKzq9aimrWMhLzd2DGd9mUOi3XQ55tLQlcyxoeiirUIkGusLTfGJx0wTCCl7g0ViSMtN9CWvj5DYF0JV2DjulyDq0kkBOyOuhG51zfTXShlc5+P5JlZDD3m8CzpGE1fZfK3MoTPjcvtoOKCS65aa9v9WOQ39TbzZSwgBPXMtjFZLOde2qk5rikoRIB3fpP2QZPXlZh3e</vt:lpwstr>
  </property>
  <property fmtid="{D5CDD505-2E9C-101B-9397-08002B2CF9AE}" pid="117" name="x1ye=27">
    <vt:lpwstr>793JVoYuvC/Kg1r+NUftatfhFmUzR03HucTwe2fpq85GzB4HIDLGcYe6etPL/ImWLk6kvP7hrCaiz2Ul4Q/tM0n+KlL+EwfPxbMUo5IV3pg8SuVkz191n3Ti+qLLPri8hNBHl5TT1gpzrzZbLFd5ylrN6xis+RTFj/HZ5y4m4ecSEvipexNqz3xpnaVNeMcM7/F86NZIvoQqTpzaahdJUZdwKOTBPKRD0K8LAmptS+9av4EBKdreWo8w5SQFehe</vt:lpwstr>
  </property>
  <property fmtid="{D5CDD505-2E9C-101B-9397-08002B2CF9AE}" pid="118" name="x1ye=28">
    <vt:lpwstr>sFWn/MRjTqZxIWJhxBgeg6pYuNx1pVoopg1J4/yvQX6e/ag44pcCyM9R6WT6AmPLeP5hffLFrkQi8f0HaNNCAMBuEM6GiIA6vfvwHY9ob2uyp61BypzOyAbi9GBHmbk9UVSN2HSGpcG5YSfvvI7ZkJ9jd9elz+W2BF5/R+7eDPvmx/rmti5xurRTslYaXnx3D3AtQRMsGWbYTxZiAes/uWEN9ycJlXnxrCFZX2r5nrdY3cxAkKj+XYGYFp8wCWB</vt:lpwstr>
  </property>
  <property fmtid="{D5CDD505-2E9C-101B-9397-08002B2CF9AE}" pid="119" name="x1ye=29">
    <vt:lpwstr>wOwV9NVmJm6p1VDJriBFwY7Hw583onLCIDVEARBGaC6uAx2nNKRZVlJsIi/4qH4RW/AHub3B/NR817Y6p6OlRG1a3k4gThMDCrie1KFKYxxx8j7BduKeHc9+qtNVaUTRci5Ldbu3HDxmAN4zMdp6KMNeYBFUB+nc/W7vYTldsieXpewH3XjZyF2I3p7rWbn2239uUHBCGI8RAMpm5hP+9uVYMhjolDN5Bhtyxc2ISfvxSs4pkEJrYAAST+l3LlD</vt:lpwstr>
  </property>
  <property fmtid="{D5CDD505-2E9C-101B-9397-08002B2CF9AE}" pid="120" name="x1ye=3">
    <vt:lpwstr>4glhMFlZ14AGoe859hw7X6FQ5W3htuVmanWstgchJZ42tjZ9BO6QCUTknzNpaD1jnHn11PuezmxHNHs9zKXsNtS5djaw+GblHtVogpraTtXnm5oRPzE4AR5GPETfpj3Sb4TWDZwAqFGzPZLD5SGz5x6aEq39ghOTD9D8ER6T42Fo9LtZ1bzHEaPSTZLUSrblSUjC7Wg1UFyr8E6s2fjIBtJSDQ6PAghB/HvQyOnor+Ys3g6mKxvlii0TM8h1TRw</vt:lpwstr>
  </property>
  <property fmtid="{D5CDD505-2E9C-101B-9397-08002B2CF9AE}" pid="121" name="x1ye=30">
    <vt:lpwstr>7V9wzgfqKaGg/X3oGqfc32MJJ+Pyfu3Bmy7eezmaiyigR1iYILPMzg63297q7c7Nj3SIghOCBtZVbwkTWlrAWrAEUau5Nl55Jt5UxM27Ns21hCUSqXo79c8otPlI4qpzeg1CuTKSnxZrQALFE5TuTQYImxG42X+ayYaCUN8AoC3/lUxrSTWuT3zeT0FpmML+vb9+yerO/mWVsYb2ZdqlSLz/3uq+MQAAXIypdYnSCuQ1SYw1dl8sG35YTjT8OWH</vt:lpwstr>
  </property>
  <property fmtid="{D5CDD505-2E9C-101B-9397-08002B2CF9AE}" pid="122" name="x1ye=31">
    <vt:lpwstr>PNEVdV08FYbjZs6r6S3lmsjdjibPbOIdyqxKnH5R3hNNVZBuGGtFQWp5HE9QJr4HZBECcFoGq+uV64OLR0vD+6uzzQ8ArOxYXgtjis7iZwniwMy6pkdTYk7vu6v4wWtE+0T/9dVmTum4AXi5QZd90ScmDPV0+pQx82aKSq/zAWMFWOTVGrpcpfM1BmNTpTxrGfcifv+xLOO9bDw9CRBFT/6BeeTN/X9Tlsw3wKCsV9g+XlqUjZKIGkIlU1QjGZl</vt:lpwstr>
  </property>
  <property fmtid="{D5CDD505-2E9C-101B-9397-08002B2CF9AE}" pid="123" name="x1ye=32">
    <vt:lpwstr>Ej1RVsCXin5roBVKnuw3EdgYuzCg+WPEVvVrLGJayNL4bk902V+pFy7uTIWWu1fa18a5G85dLkXg5MiAnXCDZysh2SY/py0etfxDzgcNDUNeLV6lsRr29wmZOdyorBM68UqaL+p+uGMwLeWNydSqjsB8tyndhpbq0m13RcFTRVN4uVjMajmgFteYiWPo2x0f0OSxrrxgZIt4uxqUumKpBxQ7alyQoflpHVtGsdTC5d+umjbRCrvwQ77cF8XGRqn</vt:lpwstr>
  </property>
  <property fmtid="{D5CDD505-2E9C-101B-9397-08002B2CF9AE}" pid="124" name="x1ye=33">
    <vt:lpwstr>v3gMJkqjmS7D41i0JZBJXWqQgiOWu44yFxzZ3lrvbfCUR1ZqlgmLoOznfcAII18uh34/dIKsVj9o2AdP3l68DObcT+btyFIWyyh7KjgZ7/Zz2wvErf132KU6+mL03zdX7sZDlW93SRkm1Erg1RpOZc0tvrSxlsE6hjeoEyAmYp86wLVKp9BQZZNlXN5alh931cnsd/yvh+BuzNc187bEtYSX3+W0dPgH1GKQu/RC2ixcOzdqdZ3Ut9D6GNbJEvn</vt:lpwstr>
  </property>
  <property fmtid="{D5CDD505-2E9C-101B-9397-08002B2CF9AE}" pid="125" name="x1ye=34">
    <vt:lpwstr>VgtCktdRHlsul2Z/vO3Ju4NyRW6DIdPfG2gEhJyUObAlfoxtTOULljUFS/WqH9UNzEpnYj7ukxV+9+qqGT1Uxnn5O4Tb/c8TbNl3UCfwbGIe5PaPBRMa2fWh5Gph6UJMSdQyVOGLMiPyVpJoxEoGUjAhhYoUCdrduBsVTupWA3kFMbP7hfHJdAOa3ImPjdUuS1CpnwSyP4+IF1Zrtoy7T6NNCNa00LxanFb1gkTx/bnpjKNNuPnz4yrIs6iZA71</vt:lpwstr>
  </property>
  <property fmtid="{D5CDD505-2E9C-101B-9397-08002B2CF9AE}" pid="126" name="x1ye=35">
    <vt:lpwstr>B/oebRfh4c/MIaOL+ZFTEoCYeP38ZHot4ONrQT05sRUzRX9pEBnADOYo9aHptizGSoSi8267vlGqQ1YSdCmHFM/RQAhihNPT8yfrskLUlkwPx8TwNez9esf5d6MD3l/eO8baicPCYOla1S+H+gqPx+o3Ek3qtB7aUkVINTlJiTZoxEvxpv2Clq0eZrCw5GJ5HHQM3PqcHMbVcu7OQdw+AFZuQ0a2VsCs7bKkWX9w34uxQuRzihPs01fkDxC/m7l</vt:lpwstr>
  </property>
  <property fmtid="{D5CDD505-2E9C-101B-9397-08002B2CF9AE}" pid="127" name="x1ye=36">
    <vt:lpwstr>17kavZaSudSCce0MSeVYjnj3Qky5oLCuVItNSH4Qmr8ZMY+eW/wBPq/+NBNv6GTTBw0/6KcPbe7nV4UXkeLDGx9r+bZ5PFBgp6wwv1mJvQlz1KSUuOvEgHyBchYEi+z1u3IYtz0ptF233+K5Xjki+1hNpMSWDX4GLONaqSPHOcXi7A6YRdYg87Ln1c+hd0y9JoelDFald0ZHtLww3oTEz23Hr4535myt2nx5iB1fTu/eIcO9PFQoGjgT/ImgzoB</vt:lpwstr>
  </property>
  <property fmtid="{D5CDD505-2E9C-101B-9397-08002B2CF9AE}" pid="128" name="x1ye=37">
    <vt:lpwstr>/DTi++fRJk75z78wT52T+9mgMBBQ6OkhTRRsPC7noliU4ODlvWua0WyjBivohEhPgS2xqBM9l3Ae4fMYvaac4lpKiJtf9glSVF6+L86tma3Hd388ES1/rjgbX9AO0P6azaIz/qtFY9fFZcGPNGuJxTF5+B0rcUIqFHYmK9+2lyogGXS1OS582oL4TypzuPcsPJJ4p+39L2qLWoF+NoUtfXlG8eaJJsPGLWam042nqkP6A4yc/WhOqoeM7RGgWR4</vt:lpwstr>
  </property>
  <property fmtid="{D5CDD505-2E9C-101B-9397-08002B2CF9AE}" pid="129" name="x1ye=38">
    <vt:lpwstr>TCcrpmax+Kj9LFfFKmZ8meGuNXRFLf/mgur7pMcnAcD0tG5DAhDifVVIfVW9BpE5MxRM5XwToDgYFr+f1mWMvqHLlRdPKZvmxudkcodILnw2ux9thcFGTov+rJtbNDxmLm0gJ54BKZ7OrM2rkyVNEr+XXE7zrOsC7d7ED0IQ3ZMc7ckoq9YUq6m2k534xDoIRghYMGkRxldXVXDTfkxhx8lerxaxZYFusjLDOD0OPwzdN6hmHLBm/aEwfbGveQd</vt:lpwstr>
  </property>
  <property fmtid="{D5CDD505-2E9C-101B-9397-08002B2CF9AE}" pid="130" name="x1ye=39">
    <vt:lpwstr>yl4FL+kimgeekQ1OgESzQo5Jz6zk7s7n33LiY63bhPayzqsjgYM4HPXcR3WNAi9wTgytPYo7ghxBCg+ComyoEOd9jZj9NTk3+94xYfqSya3ffxOiAq8fFhXTmNv8PszA18RI6M6YYJZmvo8DccB3lsl5WW4Cy/hG8Zt0X2aD65UrM/uWgEPFaN9VxNeO5TbwyHo2ibMyAqw0qux7xZNy0NQVx6o5mRcP9M8UuhZCF+VRSQ5fRbY05vEy9y261iL</vt:lpwstr>
  </property>
  <property fmtid="{D5CDD505-2E9C-101B-9397-08002B2CF9AE}" pid="131" name="x1ye=4">
    <vt:lpwstr>7AfnAjPAmmurws+QzLayjtlwhvmaaGH+SPPsAU0PavuJsQ81dZD6cwPBQMid948vcx8/4Bys+8K6HbNoRNPcJk013cS9LXFrV6J5ZMgmj9Z4oyuPmo3Hp07V6WDd5XpkSaFZJVdheFUFwivXuqPQIvCLtPf78x4K7J6pPEptYWnMICRW2hrPy/zVjhVDUIEAH4IYnQa9uVhhe728D05R0UWdfnM3bhUdJKkOk1+2jPUwmEiSNDiU1dKxtm0peYy</vt:lpwstr>
  </property>
  <property fmtid="{D5CDD505-2E9C-101B-9397-08002B2CF9AE}" pid="132" name="x1ye=40">
    <vt:lpwstr>feurJXQLrzVOSAg0ZofAIHeBVJ3ujGwd+QrgmVTM4LQZSe9mJ3Hmp4qQa8bVzx2Vp5EEHz/DAfJB7jVuapySRNjVuoBj9kZG19HJhssXGrvaUE3/lag3LP9vDb3TuauIyGXwvsJ7fgm7Xz4iT65JuPmQYYSxjgWb5ef14w9fvY65KLrBD/urDS0i7mMq5TcNPAyPg+IrjyC0yS+mEuckIMgbMTWQ3cqz6xhtkw/AeR0OKTfIl/softzklKRxc3R</vt:lpwstr>
  </property>
  <property fmtid="{D5CDD505-2E9C-101B-9397-08002B2CF9AE}" pid="133" name="x1ye=41">
    <vt:lpwstr>ImrzCKCBe35PRmQHuyuYz87c45vXS81cPr2jCMZlZ750uehlGRm9KFtyikBPoh+kHA8O68AMM9HZ+lpWPMoJqd4z3XnPZj7fHK+Sw8dZIbUIy1yF5vI0lup2ZoEh09HKz2oxnZy3sKrDfA6+ZEMqx+6DkhH/aQAHEkeY3d4kgu1B5s1iUWcHZwrdmwM2WxOrQ1fhewd+p66wBrCHVyKABWdlKeyY/jrRPj9KhijxLububQa7x28agL2OVhqBW7u</vt:lpwstr>
  </property>
  <property fmtid="{D5CDD505-2E9C-101B-9397-08002B2CF9AE}" pid="134" name="x1ye=42">
    <vt:lpwstr>JEwSJ8McAcFLtzdbmwkJXjePI+hZDyBnTuSFkhsbaq2WythYXp95oR4HrYeVzD762NxjxFpBRdo/GSll+7TdYx1EaH2QNzQZzYdwtYGyxwGiz66HMLXzFq3tz+JIIortumQG/mNTDYD2mHYtMeE0l/jjsX3nAV21Y4nErA/Lx6Zc1H3FPnICj2m31DnuKfVbzcRxyBgSa/h6D3g87B6v4Tf3PDLS/dNcvoejMcshk5bvnwJsj5FSrQFbT1YQPhS</vt:lpwstr>
  </property>
  <property fmtid="{D5CDD505-2E9C-101B-9397-08002B2CF9AE}" pid="135" name="x1ye=43">
    <vt:lpwstr>B7X/a6K3mYdrBlxqd4nG23Z69vKfZIRexXYV95vi8sz3f6QDdJKDziCqm81964DQhgxhLwlsQdK89gGXzQ3HXPMSFj0dBbiHnj8BhVLsenK0qjRsG0aKbuGI4SHhHT+q++366UCC+uzxEZPPcYVy/I8YMoUSFv5bTdckt3BF4CRDMWD8U/A93lroWSNGlzQyqf0nM8J3hVEXEI05YYQLevXehTxEILSVAzFzdROnTIPhfd5wgBoSIwlOJQaOcUG</vt:lpwstr>
  </property>
  <property fmtid="{D5CDD505-2E9C-101B-9397-08002B2CF9AE}" pid="136" name="x1ye=44">
    <vt:lpwstr>2b4/O0GAHUpiGOgSNuEjYoG+6bMZMLAH09xOAXcrvrb9Wg/zcEBMtAZvvPtDMrhmO9Hw8aUk/p4uDVypRDa7MiWBPPkfh/5us8xh31H0EdtS5MVGEtYaV2Q/YOq4RLKk5Ujs1Hvr0GSNdc7ohSZ5eRPXsLegZIWivwIDCy74boKg6jqZ6GnY0/c9u4WGBZoWtwyyZS0hzyaUjTRzUpg9BZRh1Qd6UW4UCiEAno0uNWuj38woQqQJh0U6Ch6D9qz</vt:lpwstr>
  </property>
  <property fmtid="{D5CDD505-2E9C-101B-9397-08002B2CF9AE}" pid="137" name="x1ye=45">
    <vt:lpwstr>UbblpN2GiZz/HvHg0QCAdQqbt/BS1bJdZpEgKIFF5NHJWO+Lolx3LuYWEmoujPZ6s5TZQBPs8rxkWg1lsakzX4f5NBBX/mmnv2r8EV148zGuyM96LX7q8H6lCgmLOL+yLp+gU0AZqfUyPy4LbqNfZGBRz6jlc+zI/+AdSc3WzytXPOBRcHCgBAGXzXggB7lga/Zp5gagSzOhl0p6eU57tN+zYFNMIU+m9grDlwGr5Ubuz469RfplrSv2eNjItzk</vt:lpwstr>
  </property>
  <property fmtid="{D5CDD505-2E9C-101B-9397-08002B2CF9AE}" pid="138" name="x1ye=46">
    <vt:lpwstr>7D+hYAq4d9gaegljNvzBgftcQsBqiruPbMlvnWIqEjSWarM/W2wAIhxdee2pTWTPXsyHZRUd5bHwFTPS4+Ncc0S+0hDrCxsD2DguyHnaLVTcXK4j8sD9hF/Sv8ooo4VhMr6DahwdvkC16Nh3rJuVTtGhBnEPaG05rac9S1gNyWXynSc5U3slfLR6y8RT1tmMjmfiMZSUmflXe0JY/wKvLDnjc4ZYH28h+m4VohOJc2Y+4UAZojwlmQSMKPQuKaa</vt:lpwstr>
  </property>
  <property fmtid="{D5CDD505-2E9C-101B-9397-08002B2CF9AE}" pid="139" name="x1ye=47">
    <vt:lpwstr>1UDGn1of/CbC6TDUjkruqohuZsPYw90zxxOKLqvQ6QnI+O06G6lyeAuy4A+Y7ZDgXOTwDR9qc12bVWRDq5a1I3YQu0ib/uZ47arqF5fE2yQn/mqpdmYyP+vLPCn6nzft5zLHNNweYQmUCpPk9wFZl8jljmKmfAt07zmFe8MR53m5qWp4ybOfAzB5gG6x8xb+njoBdPAYJxTXbV0U89kkNJxhDCgS7+4G5Zvbgb+FxSYHIb3qp8tzfop0c53uyrt</vt:lpwstr>
  </property>
  <property fmtid="{D5CDD505-2E9C-101B-9397-08002B2CF9AE}" pid="140" name="x1ye=48">
    <vt:lpwstr>RRLurq9IX2NGDc2aXzZdTLS9dU9Ua9vKTeYQD2u6BbRk4lxAFObbRN/gXJEo2OBhB0f9zvWIQJryDBIL7Pk0l26Z0F81sTjqvZboI25VCl72mxHFBJG3J1wb0QaOnr+Pxtzaa31QG29RmGM3SX4ciGwNvft8zXeY3bwaKmjbv/Ki5Aen2LfVLccWYeJz2T8yUpxDBkMaO9rWYtMtUIJKuSMWzrQMqYsxTRaCeCPSYboeQ9ymI/RsYAIq5XYfl/h</vt:lpwstr>
  </property>
  <property fmtid="{D5CDD505-2E9C-101B-9397-08002B2CF9AE}" pid="141" name="x1ye=49">
    <vt:lpwstr>ijPYRxXsSg/wcIiGiN1kRjrLqg+mNkhbEqhe+/4OJ64zLSc2RxggB01MsK1C/G8Psp9FHREE/Kgiwb1WwB5/ApNrpve3n16EclADnwoHmcBiGre/WrXLiOvNFUpWoiA6uVmL+FpYryl4/54YAQBpR569Hhas5Ca6K7JRJg8cjpTVK6QMxcolFhmhVG83nrUgHPRWn2CgPNrNBLtnrGUy2bFeHTVk8pARvD/PwRJEQCe8pjYdzteBf6q65xTQ1eo</vt:lpwstr>
  </property>
  <property fmtid="{D5CDD505-2E9C-101B-9397-08002B2CF9AE}" pid="142" name="x1ye=5">
    <vt:lpwstr>bSQ6tpmBqUJOfnFEhPUo0hR5k3cnqtlGPwfjosN5fzSmzFWEA82rCAT+GHNcn6EHjJadat6gln98XlWxS1LkW9HfRlkzG+ru0LfztxJoZzW2Yh2r5mO+y0efz/NaM2vrVtXdGcI+R44AvFo6CpA04PBujXHFWK97gxAgYCkGXu5oWDPA5xLp43t0up+5KiJq5pV6Oe5eWUX0yvQL3GluPbJrCLXXro85ITfvVYiIue6VNsCVyEDjae6O3BxPmF5</vt:lpwstr>
  </property>
  <property fmtid="{D5CDD505-2E9C-101B-9397-08002B2CF9AE}" pid="143" name="x1ye=50">
    <vt:lpwstr>jWThMvxy4qcr8jn2Q+hqcfHuOGZKOEekaiN/fsdf4WPILH4L3dH/SCK9xScRt36fB85rTyODuPRI2jzMQf9qhiF00Els+N5QyDi1Iv/ly7D35sdQnpAirZjHl5IiYhl97d/ZReNq1pcFyk7JkMCE8fuzH9YGkp1qQbxdUxt94gpO9EEdnP/ci404KwlMZitfDmYOItdWjatX/QNcyrpQ2xM/oa9ZSQqtwF6Q4nU8OiQ7U3Fmpc1n5BUGHHKfI4Y</vt:lpwstr>
  </property>
  <property fmtid="{D5CDD505-2E9C-101B-9397-08002B2CF9AE}" pid="144" name="x1ye=51">
    <vt:lpwstr>JnJ3QRVFrQWT2q/+eEhfqIrVt/X3IcmLIFkGl+Yv1vvi0q5NEILElxbo78muQKIG75aJJqv0bvhY7yeqgMZ2OzqxdwYp8ogF+Zr8qNlVUUERYrm9eX5uWrbRjnRUB2KFa5+JPl7qMc1NZjuwOQYPm4lGA7a/V7NmE/l8mwqRnI0P9N7R1Neu6lIxHhxdfziJhV/x+w2+ncWFOXMPtZoD2dHLexbvtOTxU87yVKWyI8SqJO/002uwq7HTGNP9idX</vt:lpwstr>
  </property>
  <property fmtid="{D5CDD505-2E9C-101B-9397-08002B2CF9AE}" pid="145" name="x1ye=52">
    <vt:lpwstr>N0tpEUNQo2kNVsHPHzLkl8O9RTsHmi4dySGDmzgYPFhgT/lFOo2T5EXFqtwo/WIDXPRQdUd7Gp80hpERBF69gB94e6KBecKK3MkW82lGKxJzcYgjpJwhF9shLD9SO27keNstPqJ34uLMdvw1uXOaVA7FowzJPN4SX4/mKIAbDqaVeGvEdBD0UNoW/X5lOni5TGnD3h/gFSf6GbabPXTDN+wOyxsqRyZEbzXwJVThje7NVUDZ43dG2agtT7zB2E/</vt:lpwstr>
  </property>
  <property fmtid="{D5CDD505-2E9C-101B-9397-08002B2CF9AE}" pid="146" name="x1ye=53">
    <vt:lpwstr>jNPnoLFEBoHg4/HEpFbZ4j8zVOR452TXkJYjyZeMaxhVb8GJoNBcXuoyDQMNme2ZjbfbGNARD8wyOIw9QQiZkqQr0mH66pfHpdCPozh1L8hFFvB7kixfAzzfws+qkQRGpSKW+6vW2lWg0NLTeq8RDMp99kmUtlY9goKj2rb9LB/M2Yf18YT3SzLoF9bTQmZsTXVIkzK9TDzPeqZ7DCW66EUYmfodaV8xT8DslM/9W5coEsXirxw0Y98N2nzxv3t</vt:lpwstr>
  </property>
  <property fmtid="{D5CDD505-2E9C-101B-9397-08002B2CF9AE}" pid="147" name="x1ye=54">
    <vt:lpwstr>g6ia9Inw9tfqYl0jGEK5nPfe8l+4F7qK1vm/gJCYTrWa5aJEor3ItEYnluCJxCRXgr6WhLyW9rIuSYbwISJwoAaxmxPBVE9lsnuvXiu69szr9WFrjJtivq2648amSwHK7og4gl+QpCyg/bnsYWqNBBLxkL1D/KZ0G99AFGM89Tke7fZV6P0VZ40mURblyey1IolynUH4aFph9tJGkN25UOfX1JjVJXo99VP8eYvnOc69L1vQZjuVvAos8fcpDbD</vt:lpwstr>
  </property>
  <property fmtid="{D5CDD505-2E9C-101B-9397-08002B2CF9AE}" pid="148" name="x1ye=55">
    <vt:lpwstr>9tt7YCWrRpu9lvKMxAsi/VdbbguXc8kd3OEBn/KITcnEf4yfoyvWiCGvhkQ/Datu9xE7IaiHoOG8szMYgOlx4Z5YjfgGdd6UljhS94KSIuD/llJCHOui2X1yQAbaD2kGTBcYiD8n8kr5JaCOrQt+x5v/IatXF78rDFPXssxuEETIzlN6s1GMEgUGoTwD15e4MzADqKs02h9RH6o5I05ap+m6MVwNfNLZG3B/7wTzFk47QTcA4JvAbe/pkX81z1+</vt:lpwstr>
  </property>
  <property fmtid="{D5CDD505-2E9C-101B-9397-08002B2CF9AE}" pid="149" name="x1ye=56">
    <vt:lpwstr>3owHhPjd0ZqMBRvKntAGSDrKPj86v/ELDgNPNBGzC1tQ/X/JOBqr8doNr71XRk1dyLxRUWoNaoyMqFdBXE0LFwTsJvg0t6JnwAJxZrWemd56Md52hgSBVI9InHB+8z3Zw7X+4FUwzkAyvx61GMyQl1YhUdH1XdMZKHpP05pjPjwRHMliQJ8a6UVQ0g9swqMoYCF0uD4rxw4bfKsVw2deRMDjfIF8aFQ7B+VvJ4ur7Aj9Dp+akrXl/yu/0HgfGfP</vt:lpwstr>
  </property>
  <property fmtid="{D5CDD505-2E9C-101B-9397-08002B2CF9AE}" pid="150" name="x1ye=57">
    <vt:lpwstr>6YlAK097W7v3uTLZWb3v0lyiJRfCZRCp/ScbzG0+r7UfLFE4G9cKVBMl7sK9VeJu+1Kds0L7J3GJ3R5U6tBFzTr812s8BuBlupLIaVLCX02/CaUpmZ/2rfWQ7/tiHU/XSdvDxFvFTP5Mq9T6BbH5oiEnUzyX3lD5yjp6RgqG38W6ihB9dq34oK0dv/vAJUoJEnOcRt0kZCsVjQxxXXFrgsiOQ/X6KbPCHef6lBVFkQWwgmZhyN4Z/pflGvkitQo</vt:lpwstr>
  </property>
  <property fmtid="{D5CDD505-2E9C-101B-9397-08002B2CF9AE}" pid="151" name="x1ye=58">
    <vt:lpwstr>mko0/XbEOMwjai/9Z7+OmR8VNbxWvQ3NofISVduy2ONOYT5vyqrzVIXAybfD1XcaRAHy1AD6sUqtF2f7OL5XhGt4KinQ6N/7QTQUQkIHkW3RdC2dYFRlky+XlNNK7PtcpyJKVMl8m23OadASF3N4e8+wGib+ZRg/ibJl2VM/ZwDNbfW86+9PYODc9hIlo0kOvt9QDPXL1chTUYDcOXsjjLR2M+6ZGYmMNeTnPqUvwnMYJdaKNgnl5k8J+27wgB+</vt:lpwstr>
  </property>
  <property fmtid="{D5CDD505-2E9C-101B-9397-08002B2CF9AE}" pid="152" name="x1ye=59">
    <vt:lpwstr>0yRGH5YDuk/UM3j7YV59a81tS1D9cZ06PS0Bq3XiyOIYmcsHT2A4PA63V8w2/rpO81FS5A6v+SyEL0BO2xVGvrlmjjjuc12LEJh4LoJWXcryPckRPfs5PMNGRcUKGeGRDYOfbGHFxPwrO1YCsVuurEo/NwoIAAsXnhdd9L0VL8lDa4LUniGRC9H+sbgbXDyaYsOqjF1ywY1c7IkwJNE5AucEWmbOKRM/5T2c72qNpOtHkjCN8o60+fsTMoaGUmw</vt:lpwstr>
  </property>
  <property fmtid="{D5CDD505-2E9C-101B-9397-08002B2CF9AE}" pid="153" name="x1ye=6">
    <vt:lpwstr>sZ3OICR3GsdG/sULVSCXm6WpOnaw48tSub6h3MlmfIGfKcPyiNGSNQzeCMD/L/Ww8IKt/vC2Rm0xX8QJfMiDxj3MmmI99Vjb2tajcOMYliAH9ks84eQzv3TNLfYkOfPWn4bPFFlmN6t0b0WwlVqr1GtGRDT+m0s1HyH+6VBtAmRUpP4uBVovBxIKDv/JkbQ2mwzm3N260aACrjz4VhKcYWzqkHaqsbYkPFxdQmUOx5ZNBXiOBaxDx8r9/+kp/VW</vt:lpwstr>
  </property>
  <property fmtid="{D5CDD505-2E9C-101B-9397-08002B2CF9AE}" pid="154" name="x1ye=60">
    <vt:lpwstr>bj7dWVTIO5lncOmIaje7M/UpZzFztP31ch8TfKp32CqG5WsW9C4O9VRxMGV0ZVhLxKh9Dbwzz09D0zlJCTrhfEPKJAn/hJHngJq6UgRNiNWv7iE7Fn6GINHfhtGM4nE8qVukrUhtBCp8cMSnK2i4YjdEJ58uZrslRGs/X8nryoeUmVmdPridpcF4PmfIKsUtq2kgxELN2I04iMTL2PMGd86ToSCzIb3uoHgVhuaGYd4ZhiT3K7MxxJwnLusz74L</vt:lpwstr>
  </property>
  <property fmtid="{D5CDD505-2E9C-101B-9397-08002B2CF9AE}" pid="155" name="x1ye=61">
    <vt:lpwstr>FvfRJJObbefkSIddSdrPSYNAKFCt50lNneST3a9PUwGxzzB23DMpY4XgdsGQaSZx3j1zgMiziz9A/qdsetMFAXTP6C7BRscv6R56NRqTWakSbK/Rb9JIjDk0De5TReW0MO/qCP8sa74oa/TpDE4QRbsZV3OrLRXDY3dcoDzHDztn24otpp2f2c5q3QYORxWpdZWD2i5vQ/0uuDcJZZC2B0qLD4pdMU+5ZERNR4rvFwIPvK+6qMkSlpG3fEgf36E</vt:lpwstr>
  </property>
  <property fmtid="{D5CDD505-2E9C-101B-9397-08002B2CF9AE}" pid="156" name="x1ye=62">
    <vt:lpwstr>N5FPv3TEwUrNda4HkRylC6r/PSxDkXzC4NEUoRPuzHIqavKlsv79ze3cJMVVFVA6cY/523BueMhAiWvnJFZH7WHerPsmWnwoRW6lxnU6+wbjy3auHmQ5d2WqUfwGwjOcgWT15M/5sUotX2bfttK0mzfz99qALLbu2MSj4pXWLKruRySGaJi/4qy2zODVdEACrPCjc6xdPVz0pUB7AAEnlRfQyyP5a9Q/9R2XD9TcQb5WUJVLByoB7/seotRPOiF</vt:lpwstr>
  </property>
  <property fmtid="{D5CDD505-2E9C-101B-9397-08002B2CF9AE}" pid="157" name="x1ye=63">
    <vt:lpwstr>CsuGY7QSYjh0xnz72aAGLPorCqPjPQxYs42gkuzFOaRtU3yr/OeW0ln25Ppg25HQOlHBFeS9Gi8q5F3BHNAedYSICaNxxBCwFgZiLlbIef2SQhUWfCMTTS3+7a9DJMhZrYteX5bcT1lkndPUyE9vwWQubYz1Y5ZyfUifPnV7Q6baGipC6yBVUluo0R19PEoDXnsqRCcprP4N+1pM7davru7XeZMIE8IIBwi+grJNCB8omyr8Af/Zev98uNn+nCp</vt:lpwstr>
  </property>
  <property fmtid="{D5CDD505-2E9C-101B-9397-08002B2CF9AE}" pid="158" name="x1ye=64">
    <vt:lpwstr>2RSvY6pePMcTXXdANyYC68azUFEc5AX0ZAhwVd12Ia6z5uIevn4B572AdMRbj+xWpePhnOki5vn+NKM5WV4nh1fhiAt1M2Hk5U3/ASb+4yNJd0FHpMTLdb1YuSxPwq3x4W4mEZpT/w5E62ixm9QqRKqRtGloWzel0kzwWRYfKfdfKsuEydt7kfSkkESMXBLHoRp/0nxb3VpTgKZ6p62qu6eOB2h4ze+xS1PJfN6RwEwhx4OSgQmlO6Jrnda9Qdv</vt:lpwstr>
  </property>
  <property fmtid="{D5CDD505-2E9C-101B-9397-08002B2CF9AE}" pid="159" name="x1ye=65">
    <vt:lpwstr>EHLk3+C3yPcrVEWOHSaORL2lEG1z+4IIRonUeBFkZ1T2fdDuH1WpwGYPTOLApS1dphbRIJLpP6+ANFmfpVwOZ+7vIgO5r88CW/MbvFC78aUC1MYTDk7ZzoNoV761w/KE1o432YVVR9P5+fsOX9D8ftPa3X+Rv5U8TQxqKlfJFD68vfhDc6bZg0jQnMcSH8k3BV7/WV4o6JJ890P4NPU2qPu99UudkSLUcUTSVOWHdcZGLnQ46+JREfGPXqQA9v/</vt:lpwstr>
  </property>
  <property fmtid="{D5CDD505-2E9C-101B-9397-08002B2CF9AE}" pid="160" name="x1ye=66">
    <vt:lpwstr>qFzUSm6CvoOfXk96BTYMmKAQiIWrE8MkzZowHFnMX1EZAUKnnefofNzPoxUuPEeNF+h0xQkhjPgcl7vk1H/nCsXZw91WUIuMkjN8YycJeFw62NG3OrPz2l/2k2w4i650d2/bmOPQTmfvaIwYMAgEYmyUmpbpKIxhZiQ+fLM3cM+VFkX1jG9qWGJ00XUV9G94qpU2F+TKUtSB6mTtzGhj+Kzlu7QSCKgh9EASJTkhE5p46ccxJ8vXHjxjqytPv23</vt:lpwstr>
  </property>
  <property fmtid="{D5CDD505-2E9C-101B-9397-08002B2CF9AE}" pid="161" name="x1ye=67">
    <vt:lpwstr>pljgcZa+hyLOW5vzU2EAgWdZ8J7VDsWqzvCnMHPZ/fBC56dilCiermnyE+jH4REzgd2tL0AGQvCtm2800+STuEW4PH5rPXzdqAPgbV6JqeU9X5Ft8/KmOGNASGgQwsl3t9N2XMgZwFe6Khp0dQdDxpDCsuahFJ4BAAvEZ7hBMePqENy4KRzHs+wCXU/r5AAf1/uki5HxbsSe34RcL2sMv4oMijQz3JGHoPWvm/i+8bl6wcLR++Xk+FnXbWK0pNN</vt:lpwstr>
  </property>
  <property fmtid="{D5CDD505-2E9C-101B-9397-08002B2CF9AE}" pid="162" name="x1ye=68">
    <vt:lpwstr>bpqmbhM9YaD5NpQkG7/4Dj6vXV4e9DtY0+vDXPlRmYF2HG+2Wf/RX9+6HAAKsJSomSbhuMthg3276Z9qpwz4sRmXPfBP8WwCRdMIqc0WmNzSPCNYl84vTDQ4HFtc3LEQ7Hk18n8hmRuAEd1YpyiDHrYsBsuq+HWI8qN9/O9d4J501D49CKNhk78bLoxUJclevwCjED1j/MbTMotVyL/mxxxZdWLfRbKYXbjn0BA7r/ysB0yERMXBubKKgkk3TOX</vt:lpwstr>
  </property>
  <property fmtid="{D5CDD505-2E9C-101B-9397-08002B2CF9AE}" pid="163" name="x1ye=69">
    <vt:lpwstr>HAV4/9QQVllUSMDKBrYXsP6OqQ8OxzuBTrZMb3G+tY70MaEtFjwwhgb2PlbDzXOB6k+3ECjtolfnjKXl37Vi1frnSBOrU2jiaxQHd8nl1k7L8Zk0WmiU9K+yrC/Hvrv5q3U9dOLJOY6Dz+gpdpwBkARzHdloaHTgdtSXDWB5Y1lT9nvMpnUtuA6vnpNPaRPY/nnULaLYYxeO7UwvsVcrjUKBCrPK9yFMye7CPOekkVByzBFucB5TvVvyO9d8QzP</vt:lpwstr>
  </property>
  <property fmtid="{D5CDD505-2E9C-101B-9397-08002B2CF9AE}" pid="164" name="x1ye=7">
    <vt:lpwstr>HgB7PUwXzXVVLbWSLC2885A78k1coJnkBxeJ+nI0WGD7gn3yIm42Aot8WEjN57k02hh3B2GcY77r7JLdP3Iv+8Wo3K89AylxZBuxfR3PPewT6KWrgWeijImtZSMFPeJTeQPLMzJ0hA4CDKxkXIiF+gsaB9VXQFAC0bnkzDY88uMPbfNYGni1E0RGz4Tn27khzzbi3QWxI0Ia3Raw5mEXAT3b0RfVpyRUq3VP+3Nrbj6gm2ZgDkg71T5npJSx2Kz</vt:lpwstr>
  </property>
  <property fmtid="{D5CDD505-2E9C-101B-9397-08002B2CF9AE}" pid="165" name="x1ye=70">
    <vt:lpwstr>ZM+7ZXJmNYnmp1f+B3hJ5ZsTSH97hjJE1XPCInDCXx4wmq88WZsaSxnwtn1/ehXZqFvzBzXcjWEFOOcmXwMZSeceNVuLBNfMS1VD7grc2b8QIPRHIoR5M7bom0OjtLfbPoSEqhWR8NcGci9YEOcy0oFaBiYExZ2Cx+ArGN9Ld5AvtZyvmHj0BDgmWhepip1a/AQTtgQTs7R4cd1LRG91Qy4BvWrUGRUEdrddB+IAzdJ/IGk45n5MzKMk2w6Um0X</vt:lpwstr>
  </property>
  <property fmtid="{D5CDD505-2E9C-101B-9397-08002B2CF9AE}" pid="166" name="x1ye=71">
    <vt:lpwstr>z9+x0bmMiUmzuV5JUomLvelx4nrTTyyscT3ufznOzzSi+lcTdJYqVoczztlDqQLd6JODgVbr+airj9HXaA9QxvOzA+FGGZH+Mm7VyE5ZceCWbMigAVH4snYfqTjVvo9c+SlDHq+fi8qzWrNQ77a1UIXFVorGhDlDDF+zts/ZQst7wi7MLEO7YwMDHXCsXnuhVux3Zn8lmFGDIXG2+Xkyay3kbg+va1gvq8TnxhhN4O4qqKsHhgnrOZL+vw6MfAk</vt:lpwstr>
  </property>
  <property fmtid="{D5CDD505-2E9C-101B-9397-08002B2CF9AE}" pid="167" name="x1ye=72">
    <vt:lpwstr>HabIZqacnWFkCd2f/EglqdhC7nrzGIXWpjLEIOpG8RMftya6IC/PW+m+7WO93bIl1LiBZpjiVyr1oSMLerQHGqvJVk6X9/SzfF8v4fnoP26pDbLauPFyUiOuPx/HrQvXMdrfr5+w9ogIMMzxV/cWbpLdzc4ux1BKDg9l0iZu1Ajs2LHemQLsX8kTyB3BRKZbDesfSvWuGbN1T27iSK80NjQFNj3sKOG03E92760LZbD9FgD7ZUpD2yS4gDqfNys</vt:lpwstr>
  </property>
  <property fmtid="{D5CDD505-2E9C-101B-9397-08002B2CF9AE}" pid="168" name="x1ye=73">
    <vt:lpwstr>HwLcyphN3U+2cpXjeaKtlucynZS4c+1VXY5ho8MXZ7vAnYjCpKzFag+UyMzzd65JrhMzK33yXJoc4mgi4s2M16+VvN07HC2zG1YhZAy6ZbKDEhGPlc4Rk/BdYpXjWIp2nkdJmv+CCmsgmpJgJZ4S+X/cHAzLu82UgCWOSwyFihdKiNakeSPo5FHSKmQwDPD946A5wGyti2HTvuiv1w+UZqchBXAUBZw0L2+T7yT2NeyMlq30Tk7psC4t6E9CCrZ</vt:lpwstr>
  </property>
  <property fmtid="{D5CDD505-2E9C-101B-9397-08002B2CF9AE}" pid="169" name="x1ye=74">
    <vt:lpwstr>qS4VcYfBzlCwGH84w/aZaHpB1zjgeafaZ1qFfVDlt4bsu4I0b8dQD2y0TpfsmQKLsPPvfaU6uTNCKpUZNECjfI7+ejo88TP9bHB/V6I/87kg9bWKrj3Xn9bRv3mf5vWnK0zUYcxC4Bu0x4eP7rYqkXsuYFkbV2QP20cG7c30Va3AVdgB1xd98MOh4oD7NNN9eqi5YTlCBy/TUAUmjQdezIrGPXoflQkg8ufSv1GxkGdwcfaPQPVVagXJ9KXkvIN</vt:lpwstr>
  </property>
  <property fmtid="{D5CDD505-2E9C-101B-9397-08002B2CF9AE}" pid="170" name="x1ye=75">
    <vt:lpwstr>SAkLiqpMLTpnvEXdbhetjkM5aLyNlHSGDq6ewSLIWdgixKzE10Tn3WHq6yXDfGv6HO6henEdiUKXA/IwWiS2u6hsmSDhWbM7uyKi8H1vDYYbvwr0fKt43ILad5WD7YNfgX16BGq3s9Uds6eyA8iLgpJnr1HDKC7szbqYo2ymo7VHpy/62oLpmAl/oS30eofDiX7LJo88Tig9C6UJO3CMbUO8SlbF0JTfttkDHBc1t6foFazdqvv21mmJxDvaZnu</vt:lpwstr>
  </property>
  <property fmtid="{D5CDD505-2E9C-101B-9397-08002B2CF9AE}" pid="171" name="x1ye=76">
    <vt:lpwstr>nEaVRrU86uvGdmR8nGVLMkexuPL2UUy+vrKjEr/MMgboXkFzO5gHDOnl/CRgbO8gJC2eIzXwaCshsCvDW+642wDTIhPXJoM+Jth8SGxRdXB21MUKJitSIRLf9/EDUATxTtCUDo8DrbhULBkfxbikoM67YeHkh1xcR5rcMN9jf7OMIk9twMr2tsgPKgJCYsnG8ctmzWNP7tvYsM2IPJTkDPau2/VsGdd/i2N+dbrsIMakN547jaBsy3fmoFviPYr</vt:lpwstr>
  </property>
  <property fmtid="{D5CDD505-2E9C-101B-9397-08002B2CF9AE}" pid="172" name="x1ye=77">
    <vt:lpwstr>ySemSuxq0Q/3ifryGIyb0HCz/JlhHxYU35aQaygPMMV9sMMQIm7Hh1aoi6bD1jsqBDb5sBGY0sov8ThbCAqLFIvJ0zfccupwsLw8nQmMiajApdcj907qDlsjHWpmXBLdn29QV2SmzcMS5N8LWMhJDmL1RZh6ZfLTBlK7n0TLjQ4U9PPfcSIe6wnzgzGkkEbfI6ATDifxl8Uh+QUChLXATj3rcxkE6OyyJTOpg90ZHf2AB+ImS3dvAkW6xGj3Dlm</vt:lpwstr>
  </property>
  <property fmtid="{D5CDD505-2E9C-101B-9397-08002B2CF9AE}" pid="173" name="x1ye=78">
    <vt:lpwstr>D8O1tgjcZzhPysip1gvCJ4GHsQjeOTO4FP9HPfN3XOSi/ADHmbEqI8efzUDwmLWEMU41wL5hdPaenrbMD3cyHn6M4/noPlIcQ0TNo1lPMGU/tV2bUMnzMkk4vE0a73bsMcwAOukPKXZ3byFX2GyN0qWhuopiVFjA8kGBFW1yYT0gN5btinGr2X1CGBGO43+7MdEFFqdlI7ZQuF6qPTjr6bVEjuIhw//G7qES6rKYjU8/xIbbkCPGsBQsU8nBr15</vt:lpwstr>
  </property>
  <property fmtid="{D5CDD505-2E9C-101B-9397-08002B2CF9AE}" pid="174" name="x1ye=79">
    <vt:lpwstr>k2A06S9TywmjikKZxvyFDUn6Bg3VIai1tdo7Evbo5zIKnC+RdMcPv1xX3Afso+zO9RuNwfv5ZvrQKdzVnPFo9xRxGseCuVLYMxyazWp/VzBLVpmxlV5GZ/u3N2AVxdTv0GNd0i0EiwJgSnu3pWq00EzoUu3VVZ49VHRtJqghAMx6M8bTVE9z2jTTnk+OHR8FQfw6kkStlIU1VEoQzjrq9Plg+zQnumJPObzBK7aRZi/2stwZuAruAZpXzT0w02T</vt:lpwstr>
  </property>
  <property fmtid="{D5CDD505-2E9C-101B-9397-08002B2CF9AE}" pid="175" name="x1ye=8">
    <vt:lpwstr>ZwSYFqbs69kghA2bmTS74Jp56Qp1MaNhMmWn/vDjpkeUVLFMdZoOlfA/+Oc1VljiHjHKOBf0HPdVCBjwLyYnIWwmSzt33coUWWrNKQ6MAl5b4v1QcgcAV5thluUmV5D55hYL8gVIyaXktLzwpYGlyukG/srOUxZr6gHDXI2lMKnR2UtPO9sPnr5nR4KRdTsXURRuq8XfzNK+e8E18SWy+ikm0n4xfaqC4aC3NAJUpjr58s+EtNxkYnEHx/0ed34</vt:lpwstr>
  </property>
  <property fmtid="{D5CDD505-2E9C-101B-9397-08002B2CF9AE}" pid="176" name="x1ye=80">
    <vt:lpwstr>5fLT3jRR2vn6oq0c/HACc6blw9hkQU3syW9RneL0WSytMGumYkKyLb2FBbB0Nw/RvJ8RMPNhvX3IENgv2EzU5wzYxso+y3+mMRu+Iniy28BcUhKGbyeT8EZPQN9Nk//aDfkC37BGhlyPJMUq7ZoeFqbxOUIqj5+eDXxke1N3q1lNX7OeQhfEZ/IVl5i/TgBYsrUfN8Ja9Tn3g5eykvqgDdRyb9XLfmvQJ6IKKjfEMj51PJPas/zswl1B9AOCMlG</vt:lpwstr>
  </property>
  <property fmtid="{D5CDD505-2E9C-101B-9397-08002B2CF9AE}" pid="177" name="x1ye=81">
    <vt:lpwstr>jtJ88pAwtuBFKHori3JEZhjUqBZZ9U4P4idFyxp5WqDvf2E5vB7pMe5lmtczt3gdHkjryGgv71IcLx4b3+RFP+JUWu6XWpE8oiWjSm4L9dAylVOmtkqTOAUJICWYm2hEOEG19WKgIIanI89nIRKJmDQJM884buRspytGr/sne6gxH9zLXT5GO2s9vBK2U9cc2uob1hn2kmnbSBOwqlxtbac+OT6hJ0Y2n6WystLDp+978PgCcjuUT8uAPS+sZWs</vt:lpwstr>
  </property>
  <property fmtid="{D5CDD505-2E9C-101B-9397-08002B2CF9AE}" pid="178" name="x1ye=82">
    <vt:lpwstr>zlOOa7KbVOrApEmjDEiY4uICE+sa+XDeAKYsR7oMrj3BHQ5wThm6ARNCoVyyM8j7IoEeXolZzg/e64PhKj0jal+HM8gv3USv/dpmZCDvznmvaCIcZlfomE4C/mUcjyHoIpqjIQ3IcEvjaRzm29umReXmvYzLSmZ5csDIARKPU3haIOsUbmYPVF1xgffPFjl7MXCASumXYJfnwRvIf+zKMjT4z6CZqi84dPOr+vXU6LWzE2NglUNr4cJycOqKghP</vt:lpwstr>
  </property>
  <property fmtid="{D5CDD505-2E9C-101B-9397-08002B2CF9AE}" pid="179" name="x1ye=83">
    <vt:lpwstr>CzkLoFSPAueqsPOgJeNqfhRAHqo9MZ85zbyS/2O2resT98V2kY8wZ4KeZbZz2VjsO/P3/iLIporhWABiXdhgJOg4QvUtcXayV9jG6B9Bu6lGin0AdtUZQuvItNe7003DnnLmmeaivuDpSl0w8pYAC+chV+1Bi/m802I6szoC19jzqOmjYgGPsH7baK91p+w6mCzMuLMlu8EnK+5YBTkGZPonaeVcHAXrsU2+RdJzj38bs6YZuci1ZI6cRkTUJH6</vt:lpwstr>
  </property>
  <property fmtid="{D5CDD505-2E9C-101B-9397-08002B2CF9AE}" pid="180" name="x1ye=84">
    <vt:lpwstr>yluqUtedvT8whOhBDuitiI6FBJ7DH6HMH90JXOEBuhbCPppASgO3cAkzxt2dHLFJJVjaXVkIXx8eoixipI02joMbD5qS6k5I/B7N57t25kiOCKOtZFxjcYcNgdKO4mpatkdXMsw8Dn2lRtQ7583fMvBjIYc/hHiR9CT9VLHtfchtwVv5PRGutrN1mnV7GkHZlMNLz9QZUcHQlREgWSgr1FuLfNWH8YRjzNkfgPJaU7MvvmUk5ZrVkGQokKATwWG</vt:lpwstr>
  </property>
  <property fmtid="{D5CDD505-2E9C-101B-9397-08002B2CF9AE}" pid="181" name="x1ye=85">
    <vt:lpwstr>7n4mxCtu+Db6pq41xye9Oq41rbV6u+gHrAkOh7lJ7myrAx2BY/Ug/u9IMCNn+bTJ8dAt9xDYspWzus2TwCIxiJRoDsnN2g7OA05C4UABxjbJ36PYPF0KBFmzknQ+f0irGyTYr/00/s2IrgHdeHXeZscmJNsY/goo0RjNl4RNYp+Dcy7d9Ltzq+0dDNTsoqA5cp14wpMTi7q5iPjQct+0soTU8HrUMm/uKq9c0gu4qxB2JWqj2jrzLWJND18/LPu</vt:lpwstr>
  </property>
  <property fmtid="{D5CDD505-2E9C-101B-9397-08002B2CF9AE}" pid="182" name="x1ye=86">
    <vt:lpwstr>GIKMgvQo6++AFJzUPOt5FgDlSYWGWHR69pnQvvS0GM16Eyas37T+LwBsfEvaN+Kh3MHJbt9WqpaPx8S89zx9mGj/OHYqfDjdZZ9JH7Ti+LPLeTpe7Y53xAJIWR5YyPX429K+7bDrXBoxkrRF02FdcYIWjcKhGt4pHLG/3yqe/KPSgo0uMxEPVEu/2hRyxqeJGgf6LH3wM/JCKASPG4UgdUcNC1E7lwa/Omph3HFl2OXe/DJP2ldpUMaa/GtWzSw</vt:lpwstr>
  </property>
  <property fmtid="{D5CDD505-2E9C-101B-9397-08002B2CF9AE}" pid="183" name="x1ye=87">
    <vt:lpwstr>TWtlJp7joogoaztlYTJtH3e7i+9k2xBAeUDIy/kli5hrMByJzIsNYeWlsUK5TAZSwQ0/H6qaSoQNJU3zPWSeYGw97S1dvk5r9hgQ9zSGTKKq3IRWPuNIFKsbffyJGfdEk1vwYWocMehiw4IiF0cSeUGAWj1Dc8UQzAtYNW3XYIKVOV7b8p89/Mu214GiPVilqldW9yDWYydWeXbQlTLPBu0eLNpKhAJVUAffbudPRkgq53u84u/ymnLZwfVZ1jq</vt:lpwstr>
  </property>
  <property fmtid="{D5CDD505-2E9C-101B-9397-08002B2CF9AE}" pid="184" name="x1ye=88">
    <vt:lpwstr>ahEQ+JcY0aoSFT78urpSTs/Ku1CBI7an3iiTMz+KGtYFHy0EG0nv+ik/0Jt/TMJP/oKbMAhTxx1HJR66L78b3+TTI7T8g+37K1jWKScUdMkxEICWLDqouKdXEevV84T0CR4BylrS3FNTUrWLHcfkKFCfho+PkBWlpWKbgPhpWPmrh2faaLVZy6X5xI2+IJzueY4JRDIQ8IQ2H5y4b3TV8+Zk0k/+xVtV1nNJflN+IKZcTUhjd3Fhi8E2m/QGWt5</vt:lpwstr>
  </property>
  <property fmtid="{D5CDD505-2E9C-101B-9397-08002B2CF9AE}" pid="185" name="x1ye=89">
    <vt:lpwstr>zGZNaIbi+2e+cPdqQA6PzC85H9drvqv3Wdf314sIJ8zBANtkmlrCEVrvGsJ0MZalxsJuqTD3XTnwKPeVBtxBrGzoSjLI3M5yaqj8I3gMfBMORU5xjNebiohwYzfq7kNLFD9Vz9k8GichXd5WAUZ5qscvAwzXI2J3X6ww4C1OS733H0Y7ZkRne8oazMtkhhQnBKkguiAXGWvqI5Q/zKt7IF1rsa9qgW30MZJsCFOHf2tB8zZlx7ei3nTkki3Vi96</vt:lpwstr>
  </property>
  <property fmtid="{D5CDD505-2E9C-101B-9397-08002B2CF9AE}" pid="186" name="x1ye=9">
    <vt:lpwstr>QBnZ649yLMArS4VBXC6eua4gBdOCjcCv1rdtp9UnB7gT0jQLXAmO4UnBYpsOkvrzmEYwpRdwxpWc8CT4idlSFezJM4b9JMuDhsprV7RlSjnBFFOsdTNhzt1wScAaqmKlYdR2kyH2eYViK5p3OfCGK5exoXxon4Afhzq1Glwo8901s6/kNmazCNJhzF/+EVQL1QnpG9SHh5LzN8UbDj4yPfEToJEPwzOD2UE0k1HYNZMk6YIF7fgAyUtEXKeTnrY</vt:lpwstr>
  </property>
  <property fmtid="{D5CDD505-2E9C-101B-9397-08002B2CF9AE}" pid="187" name="x1ye=90">
    <vt:lpwstr>XPikGxlpJDXWfQztDlSw7YMXIsC55Yj7izDDIwgs2RawdsavJ7j/9SQJR8Sf/HrHIzaTe/PgcQFjlNWUAx5aKTp12ioRFLpOyOxsBv5Gy55Bi5sSdPppxoB/t2XbpbWL9AmxVoQe6j7w8OdMHCRYs8WPf9WO71BX6ko/KudY9Z3FziIMgGhhFiPD4nHqQCgHZs39T5Zoqi0hV/VicwfcuKUWKPSg8IEegZv+gu+Y7fHJKLRNjtzBS34icp7LnbN</vt:lpwstr>
  </property>
  <property fmtid="{D5CDD505-2E9C-101B-9397-08002B2CF9AE}" pid="188" name="x1ye=91">
    <vt:lpwstr>GWDva29sonlPZynqaz0NOaO9zfGoS3rlAUAs/yhvOYrIhbqYNCnhX+EqG5lfezZKFVt/sPbCIScw8PKuU+7uVMerl9o42V6dgCL94HA6fF8GTlX23G8oN6uymAf+TbuvSQAcsQZz8k5lcwhUSpaZDxyecQEi35GdzuXbF8LKUWaSN7BzcW/T7Pkp6q9OnXIfuZhRR9wn2Nwj8GvkII0IVDWG0eYo1f87EWDnQ84rWQZnfUSnswuzOz2Qgds4/8X</vt:lpwstr>
  </property>
  <property fmtid="{D5CDD505-2E9C-101B-9397-08002B2CF9AE}" pid="189" name="x1ye=92">
    <vt:lpwstr>s8Sv8Zv8fhlDF3yMR9pxwxpmPEPd8txcjStAjQKwEIkhPLF3KZccgXJDhwb6YD3WENKCbQUnvRCFmUcrc3o3RKv1MLec1IsUMvRh4J0+zmeL7P7ifgAIWl1yjtuYMzNR8DcEaeuSDd6prqsbo2KbvhxewkoTcEG/UkEacp5JKy2TSy6PL5TUUobVT3S8O4x25CApeDUTQD6Y5q8MxvWXKZvR2dtY2LRQukfzV9T93vmWdzsau+aICza5U4w3Qg1</vt:lpwstr>
  </property>
  <property fmtid="{D5CDD505-2E9C-101B-9397-08002B2CF9AE}" pid="190" name="x1ye=93">
    <vt:lpwstr>7mhUZfLF5PiFcmfKyhlLPA0ocmY6jnLfzkqcPMkRSTWsTFhzOgcy214krJoCEENCK1o0NPnw1G7WXb2AQBiX6zQTO0FaLe1HBmlfxWNbRLjVgQH3IT8m32u4QSTVVqOnPExVFHyyVrnA0orzkDGAR6/ZCgDCY0IF69BSJGusjWMJHX6hP54O829B4mujIt/D8o7PJCZcYsJ588N4R0jLf4BeDQ6jOX7aPS4iAlrBrSwrfcTL+SswuHyUhl/LV4r</vt:lpwstr>
  </property>
  <property fmtid="{D5CDD505-2E9C-101B-9397-08002B2CF9AE}" pid="191" name="x1ye=94">
    <vt:lpwstr>C14xE5z1tLndxKn4OQ1M7heQRQ3H3NIwwhCcdYLc8581o8HRwTuRGygxTR2vA+K5fOY+PmPiszqvAIwI/xCcFWQk2oidxE0+4EA/l5q7CjD2l6MeGi/7gMg/g96ApXNfsX59qxQ/eCcsDy3QS1Ojo8hB4xCmhjbcFVKckACG+4vyiM6GtlMkSTUcNsnwNOrJL/V6L+kmdaQNTCr4Uk+qSlvnePtGhuMELTeJ+W5cevOYiqfirDYgMjHnhy9kUDZ</vt:lpwstr>
  </property>
  <property fmtid="{D5CDD505-2E9C-101B-9397-08002B2CF9AE}" pid="192" name="x1ye=95">
    <vt:lpwstr>D8EF263y9Ciq+WfNW2GpPLuJeieHbIhy9raOyQymTXa4PMaD2shQTRTN9pZ0Q8m/PcUMur9awVRd8WkzEU3MDCIU+oU1nv5GKtxCNW1YbNAPcEwLaoS50oA6EkzEeaek5ReNxiRGBw38YYAa14sK63sGfo8jofgE8zRot8Y1WxCtaQjWAqhFKX5gdJLBA9gLKbXqoYD/t1vj5qfsSzNH2oxy2xzFR+sorV+fs131KO6Q34nlPI4MPqX7l9a6hlO</vt:lpwstr>
  </property>
  <property fmtid="{D5CDD505-2E9C-101B-9397-08002B2CF9AE}" pid="193" name="x1ye=96">
    <vt:lpwstr>/raFJvooEcpKfFFyQtdTZcZhqHeLlfnEKsebLlEg4/2QWpIjMD41ufzenHr5CzohSuxK4TpBXCNEbLYOEPXZQjBkHe4cfW8MqGPlQ+rdHSlNz693YOAoHtUgIrt7JuCnAC4s/ICGTJ+qcz6IrE/ypzRSTWLzXzednssAyXo+3GebS4/29Tkp473CSJtDOCr326bWuvzb4HB+Z023IkYyBtUluF5U5sKS9LMcCVLYcV/TPb+HgItFo4ewv22awBG</vt:lpwstr>
  </property>
  <property fmtid="{D5CDD505-2E9C-101B-9397-08002B2CF9AE}" pid="194" name="x1ye=97">
    <vt:lpwstr>fXiZDFLJl/H0ovvXl/799UKIy2Ka6jBkqFi+MVcUUEnNvM7t8vTua/cBiBpf0JrrJnCeRh+iezbwzyC95LKKH5yXv+UVxouxJjRTW8WTN+RKMXwGUaHSPTfmvn2blsQUHM9XLeqNRX/h1pMUcFLwx3Rdys2GjqGSAom5JC+encGKuF0YEZygAFt/3RFyi5RaKkQw00CjQ9tChVfEFop+YmNQAEuDl59exEPoL9SnQDvmEMFJ1BSZ57a9vgLp6Qx</vt:lpwstr>
  </property>
  <property fmtid="{D5CDD505-2E9C-101B-9397-08002B2CF9AE}" pid="195" name="x1ye=98">
    <vt:lpwstr>WF3ENqvyVs+j3G7qS2PUszkHfxJCyDJNR8OD9yBgZaqbUd0vm8Cajy5KQaPjtq2wenlKEOT08Fe9+sgPdyJbM4Am0KJMNXvcn4sOG/Q/CRUqE4ohk+yJJeb+x8wHVT2gfDq2+NP5H5dQXBUSroWaP0HTXiS1iSiBsbkO41ZLm/gIWTDkDT9DurHcd2F9IjnqR+3mFd80X5kl+Or4PDlr9lsI3Bv7hAOnrljlCK3/tj6/RMNcuvgDrijU0xL0Zob</vt:lpwstr>
  </property>
  <property fmtid="{D5CDD505-2E9C-101B-9397-08002B2CF9AE}" pid="196" name="x1ye=99">
    <vt:lpwstr>xlr4Nu9Rc/15gg/uAOfTJSU1NpzFDtdJ89MRqRM/vQC3fBLYT62EpJg/oO9KQPvHxx978DTjMqpI5paPJY569jP+WXn7SXrNNUHC3jrQTgpm7BdPmw77CCBxBeES7MSiD+f9N62YIQBq6GfPqnR0FShtOnqMK6frQf6/ctvQbUSIBd/HikZU6MzlxMTzuuLplAr9Y0avpF54YfCPW4nBbDo9lnRnFoy2Tl4jVngfXiRRqwO3m9wZaR6rWC4BYeB</vt:lpwstr>
  </property>
</Properties>
</file>